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A8F9" w14:textId="77777777" w:rsidR="00A253D9" w:rsidRDefault="00000000" w:rsidP="00A253D9">
      <w:pPr>
        <w:pStyle w:val="Zhlav"/>
        <w:rPr>
          <w:sz w:val="32"/>
          <w:szCs w:val="32"/>
        </w:rPr>
      </w:pPr>
      <w:sdt>
        <w:sdtPr>
          <w:rPr>
            <w:sz w:val="32"/>
            <w:szCs w:val="32"/>
          </w:rPr>
          <w:alias w:val="Název"/>
          <w:id w:val="538682326"/>
          <w:showingPlcHdr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r w:rsidR="00A253D9">
            <w:rPr>
              <w:sz w:val="32"/>
              <w:szCs w:val="32"/>
            </w:rPr>
            <w:t xml:space="preserve">     </w:t>
          </w:r>
        </w:sdtContent>
      </w:sdt>
      <w:r w:rsidR="00A253D9" w:rsidRPr="00A253D9">
        <w:rPr>
          <w:sz w:val="32"/>
          <w:szCs w:val="32"/>
        </w:rPr>
        <w:t xml:space="preserve"> </w:t>
      </w:r>
      <w:sdt>
        <w:sdtPr>
          <w:rPr>
            <w:sz w:val="32"/>
            <w:szCs w:val="32"/>
          </w:rPr>
          <w:alias w:val="Název"/>
          <w:id w:val="1977568875"/>
          <w:showingPlcHdr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r w:rsidR="00A253D9">
            <w:rPr>
              <w:sz w:val="32"/>
              <w:szCs w:val="32"/>
            </w:rPr>
            <w:t xml:space="preserve">     </w:t>
          </w:r>
        </w:sdtContent>
      </w:sdt>
    </w:p>
    <w:p w14:paraId="0EF97EA7" w14:textId="5865DF74" w:rsidR="002B638C" w:rsidRDefault="002B638C" w:rsidP="002B638C">
      <w:bookmarkStart w:id="0" w:name="_Hlk115395626"/>
      <w:r w:rsidRPr="002B638C">
        <w:rPr>
          <w:rFonts w:ascii="Times New Roman" w:hAnsi="Times New Roman" w:cs="Times New Roman"/>
          <w:sz w:val="24"/>
          <w:szCs w:val="24"/>
        </w:rPr>
        <w:t xml:space="preserve">Směrnice ŘŠ č. </w:t>
      </w:r>
      <w:r w:rsidR="00492ACF">
        <w:rPr>
          <w:rFonts w:ascii="Times New Roman" w:hAnsi="Times New Roman" w:cs="Times New Roman"/>
          <w:sz w:val="24"/>
          <w:szCs w:val="24"/>
        </w:rPr>
        <w:t>2</w:t>
      </w:r>
      <w:r w:rsidRPr="002B638C">
        <w:rPr>
          <w:rFonts w:ascii="Times New Roman" w:hAnsi="Times New Roman" w:cs="Times New Roman"/>
          <w:sz w:val="24"/>
          <w:szCs w:val="24"/>
        </w:rPr>
        <w:t xml:space="preserve">: </w:t>
      </w:r>
      <w:r w:rsidR="00492ACF">
        <w:rPr>
          <w:rFonts w:ascii="Times New Roman" w:hAnsi="Times New Roman" w:cs="Times New Roman"/>
          <w:sz w:val="24"/>
          <w:szCs w:val="24"/>
        </w:rPr>
        <w:t>Školní</w:t>
      </w:r>
      <w:r w:rsidRPr="002B638C">
        <w:rPr>
          <w:rFonts w:ascii="Times New Roman" w:hAnsi="Times New Roman" w:cs="Times New Roman"/>
          <w:sz w:val="24"/>
          <w:szCs w:val="24"/>
        </w:rPr>
        <w:t xml:space="preserve"> řád</w:t>
      </w:r>
    </w:p>
    <w:tbl>
      <w:tblPr>
        <w:tblW w:w="0" w:type="auto"/>
        <w:tblInd w:w="-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2B638C" w14:paraId="48A9180F" w14:textId="77777777" w:rsidTr="009B3A09">
        <w:tc>
          <w:tcPr>
            <w:tcW w:w="9426" w:type="dxa"/>
            <w:gridSpan w:val="2"/>
            <w:tcBorders>
              <w:bottom w:val="nil"/>
            </w:tcBorders>
          </w:tcPr>
          <w:p w14:paraId="0555D3C0" w14:textId="5ABA1F8E" w:rsidR="002B638C" w:rsidRDefault="002B638C" w:rsidP="002B638C">
            <w:pPr>
              <w:pStyle w:val="Zhlav"/>
              <w:jc w:val="center"/>
              <w:rPr>
                <w:sz w:val="28"/>
                <w:szCs w:val="28"/>
              </w:rPr>
            </w:pPr>
            <w:r w:rsidRPr="002B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Základní škola 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2B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ateřská škola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Dobkov</w:t>
            </w:r>
            <w:r w:rsidRPr="002B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ice,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Dobkovice 83</w:t>
            </w:r>
            <w:r w:rsidRPr="002B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PSČ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 03, okr. Děčín</w:t>
            </w:r>
          </w:p>
        </w:tc>
      </w:tr>
      <w:tr w:rsidR="002B638C" w14:paraId="78B49654" w14:textId="77777777" w:rsidTr="009B3A09">
        <w:trPr>
          <w:cantSplit/>
        </w:trPr>
        <w:tc>
          <w:tcPr>
            <w:tcW w:w="9426" w:type="dxa"/>
            <w:gridSpan w:val="2"/>
          </w:tcPr>
          <w:p w14:paraId="1A0CD0D7" w14:textId="439976FE" w:rsidR="002B638C" w:rsidRPr="002B638C" w:rsidRDefault="002B638C" w:rsidP="009B3A09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453DB1">
              <w:rPr>
                <w:b/>
                <w:bCs/>
                <w:caps/>
                <w:color w:val="0000FF"/>
                <w:sz w:val="40"/>
                <w:szCs w:val="40"/>
              </w:rPr>
              <w:t xml:space="preserve"> </w:t>
            </w:r>
            <w:r w:rsidR="00492ACF">
              <w:rPr>
                <w:rFonts w:ascii="Times New Roman" w:hAnsi="Times New Roman" w:cs="Times New Roman"/>
                <w:b/>
                <w:bCs/>
                <w:caps/>
                <w:color w:val="0000FF"/>
                <w:sz w:val="28"/>
                <w:szCs w:val="28"/>
              </w:rPr>
              <w:t>ŠKOLNÍ</w:t>
            </w:r>
            <w:r w:rsidRPr="002B638C">
              <w:rPr>
                <w:rFonts w:ascii="Times New Roman" w:hAnsi="Times New Roman" w:cs="Times New Roman"/>
                <w:b/>
                <w:bCs/>
                <w:caps/>
                <w:color w:val="0000FF"/>
                <w:sz w:val="28"/>
                <w:szCs w:val="28"/>
              </w:rPr>
              <w:t xml:space="preserve"> ŘÁD</w:t>
            </w:r>
          </w:p>
        </w:tc>
      </w:tr>
      <w:tr w:rsidR="002B638C" w14:paraId="237DC5C5" w14:textId="77777777" w:rsidTr="009B3A09">
        <w:tc>
          <w:tcPr>
            <w:tcW w:w="4465" w:type="dxa"/>
          </w:tcPr>
          <w:p w14:paraId="42F806A2" w14:textId="77777777" w:rsidR="002B638C" w:rsidRPr="002B638C" w:rsidRDefault="002B638C" w:rsidP="009B3A09">
            <w:pPr>
              <w:spacing w:before="120" w:line="240" w:lineRule="atLeast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Č.j.: </w:t>
            </w:r>
          </w:p>
        </w:tc>
        <w:tc>
          <w:tcPr>
            <w:tcW w:w="4961" w:type="dxa"/>
          </w:tcPr>
          <w:p w14:paraId="402340E7" w14:textId="745818AC" w:rsidR="002B638C" w:rsidRPr="002B638C" w:rsidRDefault="002B638C" w:rsidP="009B3A09">
            <w:pPr>
              <w:spacing w:before="120" w:line="240" w:lineRule="atLeast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 xml:space="preserve"> </w:t>
            </w:r>
            <w:r w:rsidR="00492ACF" w:rsidRPr="002D3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/2026/ A10; S10</w:t>
            </w:r>
          </w:p>
        </w:tc>
      </w:tr>
      <w:tr w:rsidR="002B638C" w14:paraId="34D5F84F" w14:textId="77777777" w:rsidTr="009B3A09">
        <w:tc>
          <w:tcPr>
            <w:tcW w:w="4465" w:type="dxa"/>
          </w:tcPr>
          <w:p w14:paraId="2B18E6F7" w14:textId="77777777" w:rsidR="002B638C" w:rsidRPr="002B638C" w:rsidRDefault="002B638C" w:rsidP="009B3A09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sz w:val="24"/>
                <w:szCs w:val="24"/>
              </w:rPr>
              <w:t>Vypracovala:</w:t>
            </w:r>
          </w:p>
        </w:tc>
        <w:tc>
          <w:tcPr>
            <w:tcW w:w="4961" w:type="dxa"/>
          </w:tcPr>
          <w:p w14:paraId="756167BF" w14:textId="64A148BC" w:rsidR="002B638C" w:rsidRPr="002B638C" w:rsidRDefault="002B638C" w:rsidP="009B3A09">
            <w:pPr>
              <w:pStyle w:val="DefinitionTerm"/>
              <w:widowControl/>
              <w:spacing w:before="120" w:line="240" w:lineRule="atLeast"/>
              <w:rPr>
                <w:szCs w:val="24"/>
              </w:rPr>
            </w:pPr>
            <w:r w:rsidRPr="002B638C">
              <w:rPr>
                <w:szCs w:val="24"/>
              </w:rPr>
              <w:t xml:space="preserve">Mgr. Pavla </w:t>
            </w:r>
            <w:proofErr w:type="spellStart"/>
            <w:r w:rsidRPr="002B638C">
              <w:rPr>
                <w:szCs w:val="24"/>
              </w:rPr>
              <w:t>Labutová</w:t>
            </w:r>
            <w:proofErr w:type="spellEnd"/>
            <w:r w:rsidRPr="002B638C">
              <w:rPr>
                <w:szCs w:val="24"/>
              </w:rPr>
              <w:t xml:space="preserve">, ředitelka školy </w:t>
            </w:r>
          </w:p>
        </w:tc>
      </w:tr>
      <w:tr w:rsidR="002B638C" w14:paraId="2EA060F7" w14:textId="77777777" w:rsidTr="009B3A09">
        <w:tc>
          <w:tcPr>
            <w:tcW w:w="4465" w:type="dxa"/>
          </w:tcPr>
          <w:p w14:paraId="0FA3B429" w14:textId="77777777" w:rsidR="002B638C" w:rsidRPr="002B638C" w:rsidRDefault="002B638C" w:rsidP="009B3A09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sz w:val="24"/>
                <w:szCs w:val="24"/>
              </w:rPr>
              <w:t>Schválila:</w:t>
            </w:r>
          </w:p>
        </w:tc>
        <w:tc>
          <w:tcPr>
            <w:tcW w:w="4961" w:type="dxa"/>
          </w:tcPr>
          <w:p w14:paraId="16434AFC" w14:textId="683ECA97" w:rsidR="002B638C" w:rsidRPr="002B638C" w:rsidRDefault="002B638C" w:rsidP="009B3A09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sz w:val="24"/>
                <w:szCs w:val="24"/>
              </w:rPr>
              <w:t xml:space="preserve">Mgr. Pavla </w:t>
            </w:r>
            <w:proofErr w:type="spellStart"/>
            <w:r w:rsidRPr="002B638C">
              <w:rPr>
                <w:rFonts w:ascii="Times New Roman" w:hAnsi="Times New Roman" w:cs="Times New Roman"/>
                <w:sz w:val="24"/>
                <w:szCs w:val="24"/>
              </w:rPr>
              <w:t>Labutová</w:t>
            </w:r>
            <w:proofErr w:type="spellEnd"/>
            <w:r w:rsidRPr="002B638C">
              <w:rPr>
                <w:rFonts w:ascii="Times New Roman" w:hAnsi="Times New Roman" w:cs="Times New Roman"/>
                <w:sz w:val="24"/>
                <w:szCs w:val="24"/>
              </w:rPr>
              <w:t>, ředitelka školy</w:t>
            </w:r>
          </w:p>
        </w:tc>
      </w:tr>
      <w:tr w:rsidR="002B638C" w14:paraId="0A66DE37" w14:textId="77777777" w:rsidTr="009B3A09">
        <w:tc>
          <w:tcPr>
            <w:tcW w:w="4465" w:type="dxa"/>
          </w:tcPr>
          <w:p w14:paraId="59B4BF24" w14:textId="77777777" w:rsidR="002B638C" w:rsidRPr="002B638C" w:rsidRDefault="002B638C" w:rsidP="009B3A09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0615B900" w14:textId="2ABFAED9" w:rsidR="002B638C" w:rsidRPr="002B638C" w:rsidRDefault="002B638C" w:rsidP="009B3A09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sz w:val="24"/>
                <w:szCs w:val="24"/>
              </w:rPr>
              <w:t>1. 9. 202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B638C" w14:paraId="4B9A7BA4" w14:textId="77777777" w:rsidTr="009B3A09">
        <w:tc>
          <w:tcPr>
            <w:tcW w:w="9426" w:type="dxa"/>
            <w:gridSpan w:val="2"/>
          </w:tcPr>
          <w:p w14:paraId="276793B6" w14:textId="77777777" w:rsidR="002B638C" w:rsidRPr="002B638C" w:rsidRDefault="002B638C" w:rsidP="009B3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8C">
              <w:rPr>
                <w:rFonts w:ascii="Times New Roman" w:hAnsi="Times New Roman" w:cs="Times New Roman"/>
                <w:sz w:val="24"/>
                <w:szCs w:val="24"/>
              </w:rPr>
              <w:t>Změny:</w:t>
            </w:r>
          </w:p>
        </w:tc>
      </w:tr>
      <w:bookmarkEnd w:id="0"/>
    </w:tbl>
    <w:p w14:paraId="00862A35" w14:textId="77777777" w:rsidR="002B638C" w:rsidRDefault="002B638C" w:rsidP="002B638C">
      <w:pPr>
        <w:pStyle w:val="Normlnweb"/>
        <w:jc w:val="center"/>
        <w:rPr>
          <w:b/>
          <w:bCs/>
          <w:sz w:val="26"/>
          <w:szCs w:val="26"/>
          <w:u w:val="single"/>
        </w:rPr>
      </w:pPr>
    </w:p>
    <w:p w14:paraId="04AE2700" w14:textId="3AC36227" w:rsidR="00492ACF" w:rsidRDefault="00492ACF" w:rsidP="00492ACF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492ACF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ŠKOLNÍ ŘÁD</w:t>
      </w:r>
    </w:p>
    <w:p w14:paraId="0B8A28DF" w14:textId="504F138F" w:rsidR="00492ACF" w:rsidRPr="00FA3BF9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Kapitola 1 – Úvod, právní rámec a poslání školy</w:t>
      </w:r>
    </w:p>
    <w:p w14:paraId="4E4EBC4B" w14:textId="77777777" w:rsidR="00492ACF" w:rsidRPr="00FA3BF9" w:rsidRDefault="00492ACF" w:rsidP="00492ACF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1.1 Úvodní ustanovení</w:t>
      </w:r>
    </w:p>
    <w:p w14:paraId="3D9A60F3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řád stanoví základní pravidla života školy, upravuje práva a povinnosti žáků, jejich zákonných zástupců a zaměstnanců školy, podmínky zajištění bezpečnosti a ochrany zdraví, pravidla vzájemných vztahů a podmínky hodnocení výsledků vzdělávání.</w:t>
      </w:r>
    </w:p>
    <w:p w14:paraId="66862863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řád je vydán v souladu s § 30 zákona č. 561/2004 Sb., o předškolním, základním, středním, vyšším odborném a jiném vzdělávání (školský zákon), ve znění pozdějších předpisů.</w:t>
      </w:r>
    </w:p>
    <w:p w14:paraId="43C83D33" w14:textId="77777777" w:rsidR="00492ACF" w:rsidRPr="00FA3BF9" w:rsidRDefault="00492ACF" w:rsidP="00492AC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Je závazný pro všechny žáky, zaměstnance školy i další osoby pohybující se v prostorách školy.</w:t>
      </w:r>
    </w:p>
    <w:p w14:paraId="73E0A232" w14:textId="77777777" w:rsidR="00492ACF" w:rsidRPr="00FA3BF9" w:rsidRDefault="00492ACF" w:rsidP="00492ACF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1.2 Poslání školy</w:t>
      </w:r>
    </w:p>
    <w:p w14:paraId="0BBB3BBF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 škola a Mateřská škola Dobkovice vytváří bezpečné, podnětné a respektující prostředí podporující všestranný rozvoj každého dítěte.</w:t>
      </w:r>
    </w:p>
    <w:p w14:paraId="28EFD14D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Škola vychází z Koncepce rozvoje školy 2026–2030 </w:t>
      </w: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„Škola s úsměvem pro děti 21. století“</w:t>
      </w: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, jejímž cílem je rozvíjet nejen znalosti a dovednosti žáků, ale také jejich osobnost, odpovědnost, samostatnost, vzájemný respekt a schopnost spolupracovat.</w:t>
      </w:r>
    </w:p>
    <w:p w14:paraId="133D3252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řád podporuje vytváření školního prostředí založeného na:</w:t>
      </w:r>
    </w:p>
    <w:p w14:paraId="2DC021DF" w14:textId="77777777" w:rsidR="00492ACF" w:rsidRPr="00FA3BF9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bezpečí,</w:t>
      </w:r>
    </w:p>
    <w:p w14:paraId="3EE036B0" w14:textId="77777777" w:rsidR="00492ACF" w:rsidRPr="00FA3BF9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důvěře,</w:t>
      </w:r>
    </w:p>
    <w:p w14:paraId="3A9ECD23" w14:textId="77777777" w:rsidR="00492ACF" w:rsidRPr="00FA3BF9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respektu,</w:t>
      </w:r>
    </w:p>
    <w:p w14:paraId="79309153" w14:textId="77777777" w:rsidR="00492ACF" w:rsidRPr="00FA3BF9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otevřené komunikaci,</w:t>
      </w:r>
    </w:p>
    <w:p w14:paraId="574426A5" w14:textId="77777777" w:rsidR="00492ACF" w:rsidRPr="00FA3BF9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spolupráci,</w:t>
      </w:r>
    </w:p>
    <w:p w14:paraId="6C8B6DC4" w14:textId="77777777" w:rsidR="00492ACF" w:rsidRPr="00FA3BF9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odpovědnosti,</w:t>
      </w:r>
    </w:p>
    <w:p w14:paraId="3BFEF2A3" w14:textId="77777777" w:rsidR="00492ACF" w:rsidRPr="00FA3BF9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rovném přístupu ke vzdělávání,</w:t>
      </w:r>
    </w:p>
    <w:p w14:paraId="3EAF2990" w14:textId="77777777" w:rsidR="00492ACF" w:rsidRDefault="00492A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ochraně lidské důstojnosti.</w:t>
      </w:r>
    </w:p>
    <w:p w14:paraId="60DA44B0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>Žáci jsou prokazatelně poučováni o bezpečnosti na začátku školního roku, před prázdninami a před každou akcí mimo školu.</w:t>
      </w:r>
    </w:p>
    <w:p w14:paraId="308A09CD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AA6CC99" w14:textId="77777777" w:rsidR="00492ACF" w:rsidRPr="00FA3BF9" w:rsidRDefault="00492ACF" w:rsidP="00492ACF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1.3 </w:t>
      </w:r>
      <w:proofErr w:type="spellStart"/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Wellbeing</w:t>
      </w:r>
      <w:proofErr w:type="spellEnd"/>
    </w:p>
    <w:p w14:paraId="2C03DC3B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vytváří podmínky podporující fyzickou, psychickou a sociální pohodu všech členů školního společenství.</w:t>
      </w:r>
    </w:p>
    <w:p w14:paraId="2B248453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Podpora </w:t>
      </w:r>
      <w:proofErr w:type="spellStart"/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wellbeingu</w:t>
      </w:r>
      <w:proofErr w:type="spellEnd"/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založena zejména na:</w:t>
      </w:r>
    </w:p>
    <w:p w14:paraId="32F5232B" w14:textId="77777777" w:rsidR="00492ACF" w:rsidRPr="00FA3BF9" w:rsidRDefault="00492AC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bezpečném školním klimatu,</w:t>
      </w:r>
    </w:p>
    <w:p w14:paraId="0152F940" w14:textId="77777777" w:rsidR="00492ACF" w:rsidRPr="00FA3BF9" w:rsidRDefault="00492AC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respektující komunikaci,</w:t>
      </w:r>
    </w:p>
    <w:p w14:paraId="6730AA72" w14:textId="77777777" w:rsidR="00492ACF" w:rsidRPr="00FA3BF9" w:rsidRDefault="00492AC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podpoře pozitivních vztahů,</w:t>
      </w:r>
    </w:p>
    <w:p w14:paraId="5107B8F9" w14:textId="77777777" w:rsidR="00492ACF" w:rsidRPr="00FA3BF9" w:rsidRDefault="00492AC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předcházení konfliktům,</w:t>
      </w:r>
    </w:p>
    <w:p w14:paraId="304FFA6E" w14:textId="77777777" w:rsidR="00492ACF" w:rsidRPr="00FA3BF9" w:rsidRDefault="00492AC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podpoře duševního zdraví,</w:t>
      </w:r>
    </w:p>
    <w:p w14:paraId="07471CDD" w14:textId="77777777" w:rsidR="00492ACF" w:rsidRPr="00FA3BF9" w:rsidRDefault="00492AC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vytváření podmínek pro úspěch každého žáka,</w:t>
      </w:r>
    </w:p>
    <w:p w14:paraId="4E2B0807" w14:textId="77777777" w:rsidR="00492ACF" w:rsidRPr="00FA3BF9" w:rsidRDefault="00492AC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spolupráci školy a rodiny.</w:t>
      </w:r>
    </w:p>
    <w:p w14:paraId="63DFC1CB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podporuje otevřenou komunikaci a vytváří prostředí, ve kterém mohou žáci bezpečně sdělovat své názory, potřeby i případné obtíže.</w:t>
      </w:r>
    </w:p>
    <w:p w14:paraId="1A1A6D01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02D47431" w14:textId="77777777" w:rsidR="00492ACF" w:rsidRPr="00FA3BF9" w:rsidRDefault="00492ACF" w:rsidP="00492AC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2</w:t>
      </w: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– Práva a povinnosti žáků</w:t>
      </w:r>
    </w:p>
    <w:p w14:paraId="2B7A3173" w14:textId="77777777" w:rsidR="00492ACF" w:rsidRPr="00FA3BF9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2.1 Práva žáků</w:t>
      </w:r>
    </w:p>
    <w:p w14:paraId="09C7E4B8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žák má právo:</w:t>
      </w:r>
    </w:p>
    <w:p w14:paraId="549E2C74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vzdělávání podle školního vzdělávacího programu,</w:t>
      </w:r>
    </w:p>
    <w:p w14:paraId="531C2E2A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rovný přístup ke vzdělávání bez diskriminace,</w:t>
      </w:r>
    </w:p>
    <w:p w14:paraId="7B23DACB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bezpečné a podnětné školní prostředí,</w:t>
      </w:r>
    </w:p>
    <w:p w14:paraId="298DA046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ochranu zdraví a lidské důstojnosti,</w:t>
      </w:r>
    </w:p>
    <w:p w14:paraId="394A6117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ochranu před všemi formami násilí, šikany, kyberšikany, diskriminace a ponižujícího zacházení,</w:t>
      </w:r>
    </w:p>
    <w:p w14:paraId="757B8A04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na respektování svých individuálních vzdělávacích potřeb,</w:t>
      </w:r>
    </w:p>
    <w:p w14:paraId="1F6AB36A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informace o průběhu a výsledcích svého vzdělávání,</w:t>
      </w:r>
    </w:p>
    <w:p w14:paraId="5B71BC01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přiměřenou podporu při vzdělávání,</w:t>
      </w:r>
    </w:p>
    <w:p w14:paraId="35464BAE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poradenskou pomoc školy,</w:t>
      </w:r>
    </w:p>
    <w:p w14:paraId="64D21977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vyjádření vlastního názoru přiměřeným způsobem,</w:t>
      </w:r>
    </w:p>
    <w:p w14:paraId="6B27E077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ochranu osobních údajů a soukromí,</w:t>
      </w:r>
    </w:p>
    <w:p w14:paraId="73DB2732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spravedlivé hodnocení,</w:t>
      </w:r>
    </w:p>
    <w:p w14:paraId="397B8DA5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odpočinek během přestávek,</w:t>
      </w:r>
    </w:p>
    <w:p w14:paraId="53F5BCBF" w14:textId="77777777" w:rsidR="00492ACF" w:rsidRPr="00FA3BF9" w:rsidRDefault="00492AC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na pomoc v obtížných životních situacích.</w:t>
      </w:r>
    </w:p>
    <w:p w14:paraId="1556C202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C5D794E" w14:textId="77777777" w:rsidR="00492ACF" w:rsidRPr="00FA3BF9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2.2 Povinnosti žáků</w:t>
      </w:r>
    </w:p>
    <w:p w14:paraId="6903701D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je povinen:</w:t>
      </w:r>
    </w:p>
    <w:p w14:paraId="43F0ED04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řádně docházet do školy,</w:t>
      </w:r>
    </w:p>
    <w:p w14:paraId="0CC17C30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aktivně se vzdělávat,</w:t>
      </w:r>
    </w:p>
    <w:p w14:paraId="75C5E6B8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dodržovat školní řád,</w:t>
      </w:r>
    </w:p>
    <w:p w14:paraId="44312445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respektovat pokyny zaměstnanců školy vydané v souladu s právními předpisy,</w:t>
      </w:r>
    </w:p>
    <w:p w14:paraId="2C49359F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chovat se slušně a ohleduplně,</w:t>
      </w:r>
    </w:p>
    <w:p w14:paraId="0F9AE457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chránit své zdraví i zdraví ostatních,</w:t>
      </w:r>
    </w:p>
    <w:p w14:paraId="44368D56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vytvářet pozitivní klima školy,</w:t>
      </w:r>
    </w:p>
    <w:p w14:paraId="7BD8EAC4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chránit školní majetek,</w:t>
      </w:r>
    </w:p>
    <w:p w14:paraId="4BB348D4" w14:textId="77777777" w:rsidR="00492ACF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oznamovat rizikové situace dospělému zaměstnanci školy,</w:t>
      </w:r>
    </w:p>
    <w:p w14:paraId="37FDCEF3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>Ztrátu nebo poškození osobních věcí oznámí žák neprodleně pedagogickému pracovníkovi.</w:t>
      </w:r>
    </w:p>
    <w:p w14:paraId="1EF90344" w14:textId="77777777" w:rsidR="00492ACF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dodržovat pravidla bezpečného používání digitálních technologií.</w:t>
      </w:r>
    </w:p>
    <w:p w14:paraId="51FF0A04" w14:textId="77777777" w:rsidR="00492ACF" w:rsidRPr="00E52018" w:rsidRDefault="00492ACF">
      <w:pPr>
        <w:pStyle w:val="Odstavecseseznamem"/>
        <w:numPr>
          <w:ilvl w:val="0"/>
          <w:numId w:val="4"/>
        </w:numPr>
        <w:spacing w:beforeAutospacing="1" w:after="100" w:afterAutospacing="1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52018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není oprávněn vpouštět cizí osoby do budovy školy.</w:t>
      </w:r>
    </w:p>
    <w:p w14:paraId="40300BC7" w14:textId="77777777" w:rsidR="00492ACF" w:rsidRPr="00E52018" w:rsidRDefault="00492ACF">
      <w:pPr>
        <w:pStyle w:val="Odstavecseseznamem"/>
        <w:numPr>
          <w:ilvl w:val="0"/>
          <w:numId w:val="4"/>
        </w:numPr>
        <w:spacing w:beforeAutospacing="1" w:after="100" w:afterAutospacing="1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52018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si žák všimne neznámé osoby v budově školy, oznámí tuto skutečnost neprodleně zaměstnanci školy.</w:t>
      </w:r>
    </w:p>
    <w:p w14:paraId="0E40A058" w14:textId="77777777" w:rsidR="00492ACF" w:rsidRPr="00E0284E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>Žák nemanipuluje bez souhlasu pedagogického pracovníka s elektrickými spotřebiči, informační technikou ani jiným technickým vybavením školy.</w:t>
      </w:r>
    </w:p>
    <w:p w14:paraId="60541BA5" w14:textId="77777777" w:rsidR="00492ACF" w:rsidRPr="00FA3BF9" w:rsidRDefault="00492AC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B57451" w14:textId="77777777" w:rsidR="00492ACF" w:rsidRDefault="00492ACF" w:rsidP="00492AC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se zdrží jakéhokoli jednání, které by mohlo ohrozit bezpečnost, zdraví nebo důstojnost jiné osoby.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D3C0610" w14:textId="77777777" w:rsidR="00492ACF" w:rsidRPr="00E52018" w:rsidRDefault="00492ACF" w:rsidP="00492AC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cs-CZ"/>
        </w:rPr>
      </w:pPr>
      <w:r w:rsidRPr="00E52018">
        <w:rPr>
          <w:rFonts w:ascii="Times New Roman" w:hAnsi="Times New Roman" w:cs="Times New Roman"/>
          <w:sz w:val="24"/>
        </w:rPr>
        <w:t>Každá třída může na začátku školního roku společně s třídním učitelem vytvořit svá třídní pravidla. Tato pravidla nesmějí být v rozporu se školním řádem a podporují vytváření bezpečného a respektujícího třídního klimatu.</w:t>
      </w:r>
    </w:p>
    <w:p w14:paraId="32C18E52" w14:textId="77777777" w:rsidR="00492ACF" w:rsidRPr="00FA3BF9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2.3 Ochrana osobních údajů</w:t>
      </w:r>
    </w:p>
    <w:p w14:paraId="467DB907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žák má právo na ochranu svého soukromí.</w:t>
      </w:r>
    </w:p>
    <w:p w14:paraId="60302831" w14:textId="77777777" w:rsidR="00492ACF" w:rsidRPr="00FA3BF9" w:rsidRDefault="00492ACF" w:rsidP="00492AC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Bez souhlasu dotčené osoby není dovoleno pořizovat ani zveřejňovat fotografie, zvukové nebo obrazové záznamy spolužáků, zaměstnanců školy ani dalších osob, s výjimkou případů stanovených právními předpisy nebo pořizovaných školou pro účely dokumentace školních akcí v souladu s udělenými souhlasy.</w:t>
      </w:r>
    </w:p>
    <w:p w14:paraId="3282DA29" w14:textId="77777777" w:rsidR="00492ACF" w:rsidRPr="00FA3BF9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2.4 Mobilní telefony a digitální zařízení</w:t>
      </w:r>
    </w:p>
    <w:p w14:paraId="60F8221F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Mobilní telefon, chytré hodinky a další elektronická zařízení musí být během vyučování vypnuta nebo nastavena do tichého režimu a uložena v aktovce, pokud vyučující nestanoví jinak.</w:t>
      </w:r>
    </w:p>
    <w:p w14:paraId="2A41E730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>Používání digitálních zařízení je dovoleno pouze:</w:t>
      </w:r>
    </w:p>
    <w:p w14:paraId="3D4EF3CE" w14:textId="77777777" w:rsidR="00492ACF" w:rsidRPr="00FA3BF9" w:rsidRDefault="00492AC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výuce se souhlasem vyučujícího,</w:t>
      </w:r>
    </w:p>
    <w:p w14:paraId="18EBF7BC" w14:textId="77777777" w:rsidR="00492ACF" w:rsidRPr="00FA3BF9" w:rsidRDefault="00492AC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ze zdravotních důvodů,</w:t>
      </w:r>
    </w:p>
    <w:p w14:paraId="2F8BAF3B" w14:textId="77777777" w:rsidR="00492ACF" w:rsidRPr="00FA3BF9" w:rsidRDefault="00492AC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v jiných odůvodněných případech schválených pedagogickým pracovníkem.</w:t>
      </w:r>
    </w:p>
    <w:p w14:paraId="1CCE2C4C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>Je zakázáno:</w:t>
      </w:r>
    </w:p>
    <w:p w14:paraId="2C862C7D" w14:textId="77777777" w:rsidR="00492ACF" w:rsidRPr="00FA3BF9" w:rsidRDefault="00492AC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pořizovat fotografie nebo videozáznamy bez souhlasu dotčených osob,</w:t>
      </w:r>
    </w:p>
    <w:p w14:paraId="326578D3" w14:textId="77777777" w:rsidR="00492ACF" w:rsidRPr="00FA3BF9" w:rsidRDefault="00492AC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pořizovat zvukové záznamy bez souhlasu,</w:t>
      </w:r>
    </w:p>
    <w:p w14:paraId="79D90014" w14:textId="77777777" w:rsidR="00492ACF" w:rsidRPr="00FA3BF9" w:rsidRDefault="00492AC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zveřejňovat fotografie či videa pořízená ve škole bez souhlasu,</w:t>
      </w:r>
    </w:p>
    <w:p w14:paraId="14E4FFC5" w14:textId="77777777" w:rsidR="00492ACF" w:rsidRPr="00FA3BF9" w:rsidRDefault="00492AC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využívat digitální technologie k zesměšňování, vyhrožování nebo jinému nevhodnému jednání.</w:t>
      </w:r>
    </w:p>
    <w:p w14:paraId="3034EFD3" w14:textId="77777777" w:rsidR="00492ACF" w:rsidRPr="00FA3BF9" w:rsidRDefault="00492ACF" w:rsidP="00492AC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Porušení těchto pravidel bude posuzováno podle závažnosti jako porušení školního řádu.</w:t>
      </w:r>
    </w:p>
    <w:p w14:paraId="79E14186" w14:textId="77777777" w:rsidR="00492ACF" w:rsidRPr="00FA3BF9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2.5 Umělá inteligence (AI)</w:t>
      </w:r>
    </w:p>
    <w:p w14:paraId="519BA3A5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podporuje smysluplné využívání digitálních technologií včetně nástrojů využívajících umělou inteligenci.</w:t>
      </w:r>
    </w:p>
    <w:p w14:paraId="5AE1D56B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mohou využívat AI pouze:</w:t>
      </w:r>
    </w:p>
    <w:p w14:paraId="24C559F7" w14:textId="77777777" w:rsidR="00492ACF" w:rsidRPr="00FA3BF9" w:rsidRDefault="00492AC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způsobem určeným vyučujícím,</w:t>
      </w:r>
    </w:p>
    <w:p w14:paraId="42192861" w14:textId="77777777" w:rsidR="00492ACF" w:rsidRPr="00FA3BF9" w:rsidRDefault="00492AC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v souladu s pravidly poctivé školní práce,</w:t>
      </w:r>
    </w:p>
    <w:p w14:paraId="5A2EEE4C" w14:textId="77777777" w:rsidR="00492ACF" w:rsidRPr="00FA3BF9" w:rsidRDefault="00492AC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při respektování autorských práv,</w:t>
      </w:r>
    </w:p>
    <w:p w14:paraId="5578CA60" w14:textId="77777777" w:rsidR="00492ACF" w:rsidRPr="00FA3BF9" w:rsidRDefault="00492AC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při ochraně osobních údajů.</w:t>
      </w:r>
    </w:p>
    <w:p w14:paraId="15F8ACE1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Vydávání výstupů vytvořených umělou inteligencí za vlastní práci bez uvedení této skutečnosti je považováno za porušení pravidel školní práce.</w:t>
      </w:r>
    </w:p>
    <w:p w14:paraId="000CEBB7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ABB72E5" w14:textId="77777777" w:rsidR="00492ACF" w:rsidRPr="00191F0D" w:rsidRDefault="00492ACF" w:rsidP="00492AC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lastRenderedPageBreak/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3</w:t>
      </w: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– </w:t>
      </w:r>
      <w:r w:rsidRPr="00191F0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  <w:t>Práva a povinnosti zákonných zástupců a zaměstnanců školy</w:t>
      </w:r>
    </w:p>
    <w:p w14:paraId="5433837F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3.1 Práva zákonných zástupců</w:t>
      </w:r>
    </w:p>
    <w:p w14:paraId="5748917F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mají právo:</w:t>
      </w:r>
    </w:p>
    <w:p w14:paraId="16028E28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informace o průběhu a výsledcích vzdělávání svého dítěte,</w:t>
      </w:r>
    </w:p>
    <w:p w14:paraId="7B143FE9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informace o školním vzdělávacím programu a organizaci vzdělávání,</w:t>
      </w:r>
    </w:p>
    <w:p w14:paraId="52E4D45D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poradenskou pomoc školy v záležitostech vzdělávání a výchovy dítěte,</w:t>
      </w:r>
    </w:p>
    <w:p w14:paraId="2FB3E467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vyjadřovat se ke všem rozhodnutím týkajícím se vzdělávání dítěte,</w:t>
      </w:r>
    </w:p>
    <w:p w14:paraId="234E1D7C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volit a být voleni do školské rady,</w:t>
      </w:r>
    </w:p>
    <w:p w14:paraId="06CDDE44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požádat o individuální konzultaci s pedagogickými pracovníky,</w:t>
      </w:r>
    </w:p>
    <w:p w14:paraId="22D47D5E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požádat o uvolnění dítěte z vyučování podle pravidel stanovených tímto školním řádem,</w:t>
      </w:r>
    </w:p>
    <w:p w14:paraId="4CDA4E7F" w14:textId="77777777" w:rsidR="00492ACF" w:rsidRPr="00191F0D" w:rsidRDefault="00492AC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podávat podněty a připomínky ke vzdělávací činnosti školy.</w:t>
      </w:r>
    </w:p>
    <w:p w14:paraId="6E0245AF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usiluje o otevřenou a partnerskou komunikaci se zákonnými zástupci založenou na vzájemném respektu a důvěře.</w:t>
      </w:r>
    </w:p>
    <w:p w14:paraId="68384BD3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2C1C43A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3.2 Povinnosti zákonných zástupců</w:t>
      </w:r>
    </w:p>
    <w:p w14:paraId="6E91D875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jsou povinni:</w:t>
      </w:r>
    </w:p>
    <w:p w14:paraId="6C29F637" w14:textId="77777777" w:rsidR="00492ACF" w:rsidRPr="00191F0D" w:rsidRDefault="00492AC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zajistit pravidelnou docházku dítěte do školy,</w:t>
      </w:r>
    </w:p>
    <w:p w14:paraId="20D7839C" w14:textId="77777777" w:rsidR="00492ACF" w:rsidRPr="00191F0D" w:rsidRDefault="00492AC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oznamovat důvody nepřítomnosti dítěte v souladu se školním řádem,</w:t>
      </w:r>
    </w:p>
    <w:p w14:paraId="06E0B33E" w14:textId="77777777" w:rsidR="00492ACF" w:rsidRPr="00191F0D" w:rsidRDefault="00492AC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vyzvání ředitelky školy se osobně zúčastnit projednání závažných skutečností týkajících se vzdělávání dítěte,</w:t>
      </w:r>
    </w:p>
    <w:p w14:paraId="75491482" w14:textId="77777777" w:rsidR="00492ACF" w:rsidRPr="00191F0D" w:rsidRDefault="00492AC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neprodleně informovat školu o změnách údajů vedených ve školní matrice,</w:t>
      </w:r>
    </w:p>
    <w:p w14:paraId="0FA4A7E8" w14:textId="77777777" w:rsidR="00492ACF" w:rsidRPr="00191F0D" w:rsidRDefault="00492AC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informovat školu o zdravotním stavu dítěte a dalších skutečnostech, které mohou ovlivnit průběh vzdělávání nebo bezpečnost dítěte,</w:t>
      </w:r>
    </w:p>
    <w:p w14:paraId="3ACA1951" w14:textId="77777777" w:rsidR="00492ACF" w:rsidRPr="00191F0D" w:rsidRDefault="00492AC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spolupracovat se školou při řešení vzdělávacích nebo výchovných obtíží.</w:t>
      </w:r>
    </w:p>
    <w:p w14:paraId="763A0E71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doporučuje zákonným zástupcům pravidelně sledovat informace poskytované školou prostřednictvím komunikačních kanálů školy.</w:t>
      </w:r>
    </w:p>
    <w:p w14:paraId="2C48F2F9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59DFFEB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3.3 Práva pedagogických pracovníků</w:t>
      </w:r>
    </w:p>
    <w:p w14:paraId="196F9C7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Pedagogičtí pracovníci mají při výkonu své pedagogické činnosti právo zejména:</w:t>
      </w:r>
    </w:p>
    <w:p w14:paraId="69D21648" w14:textId="77777777" w:rsidR="00492ACF" w:rsidRPr="00191F0D" w:rsidRDefault="00492A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ochranu před fyzickým nebo psychickým násilím,</w:t>
      </w:r>
    </w:p>
    <w:p w14:paraId="3BADC9EF" w14:textId="77777777" w:rsidR="00492ACF" w:rsidRPr="00191F0D" w:rsidRDefault="00492A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podporu vedení školy při výkonu pedagogické činnosti,</w:t>
      </w:r>
    </w:p>
    <w:p w14:paraId="1528A061" w14:textId="77777777" w:rsidR="00492ACF" w:rsidRPr="00191F0D" w:rsidRDefault="00492A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na svobodnou volbu metod a forem výuky v souladu se školním vzdělávacím programem,</w:t>
      </w:r>
    </w:p>
    <w:p w14:paraId="529D78D0" w14:textId="77777777" w:rsidR="00492ACF" w:rsidRPr="00191F0D" w:rsidRDefault="00492A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další vzdělávání,</w:t>
      </w:r>
    </w:p>
    <w:p w14:paraId="7E3099A7" w14:textId="77777777" w:rsidR="00492ACF" w:rsidRPr="00191F0D" w:rsidRDefault="00492A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bezpečné pracovní prostředí,</w:t>
      </w:r>
    </w:p>
    <w:p w14:paraId="2983908F" w14:textId="77777777" w:rsidR="00492ACF" w:rsidRPr="00191F0D" w:rsidRDefault="00492A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na respekt ze strany žáků, zákonných zástupců i ostatních zaměstnanců.</w:t>
      </w:r>
    </w:p>
    <w:p w14:paraId="374D7F3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3161C7A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3.4 Povinnosti pedagogických pracovníků</w:t>
      </w:r>
    </w:p>
    <w:p w14:paraId="724F305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Pedagogičtí pracovníci jsou povinni:</w:t>
      </w:r>
    </w:p>
    <w:p w14:paraId="62FE4009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vykonávat pedagogickou činnost v souladu s právními předpisy,</w:t>
      </w:r>
    </w:p>
    <w:p w14:paraId="4EEB8F95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chránit bezpečí, zdraví a důstojnost žáků,</w:t>
      </w:r>
    </w:p>
    <w:p w14:paraId="3DF019B3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vytvářet bezpečné a respektující školní klima,</w:t>
      </w:r>
    </w:p>
    <w:p w14:paraId="3F16C850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předcházet všem formám rizikového chování,</w:t>
      </w:r>
    </w:p>
    <w:p w14:paraId="680F6832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zachovávat mlčenlivost o skutečnostech týkajících se žáků a jejich rodin,</w:t>
      </w:r>
    </w:p>
    <w:p w14:paraId="321D3CC7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poskytovat zákonným zástupcům informace o vzdělávání jejich dítěte,</w:t>
      </w:r>
    </w:p>
    <w:p w14:paraId="26B16660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podporovat </w:t>
      </w:r>
      <w:proofErr w:type="spellStart"/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wellbeing</w:t>
      </w:r>
      <w:proofErr w:type="spellEnd"/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žáků i kolegů,</w:t>
      </w:r>
    </w:p>
    <w:p w14:paraId="7EB140AC" w14:textId="77777777" w:rsidR="00492ACF" w:rsidRPr="00191F0D" w:rsidRDefault="00492A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být příkladem slušného a profesionálního jednání.</w:t>
      </w:r>
    </w:p>
    <w:p w14:paraId="710AF17B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DEE435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3.5 Pravidla vzájemných vztahů</w:t>
      </w:r>
    </w:p>
    <w:p w14:paraId="40E5AE14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Vzájemné vztahy mezi žáky, zákonnými zástupci a zaměstnanci školy jsou založeny na:</w:t>
      </w:r>
    </w:p>
    <w:p w14:paraId="46541386" w14:textId="77777777" w:rsidR="00492ACF" w:rsidRPr="00191F0D" w:rsidRDefault="00492A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vzájemném respektu,</w:t>
      </w:r>
    </w:p>
    <w:p w14:paraId="227DE8DA" w14:textId="77777777" w:rsidR="00492ACF" w:rsidRPr="00191F0D" w:rsidRDefault="00492A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důvěře,</w:t>
      </w:r>
    </w:p>
    <w:p w14:paraId="535ABF9F" w14:textId="77777777" w:rsidR="00492ACF" w:rsidRPr="00191F0D" w:rsidRDefault="00492A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otevřené komunikaci,</w:t>
      </w:r>
    </w:p>
    <w:p w14:paraId="5B761B17" w14:textId="77777777" w:rsidR="00492ACF" w:rsidRPr="00191F0D" w:rsidRDefault="00492A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slušnosti,</w:t>
      </w:r>
    </w:p>
    <w:p w14:paraId="5CFA2383" w14:textId="77777777" w:rsidR="00492ACF" w:rsidRPr="00191F0D" w:rsidRDefault="00492A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spolupráci,</w:t>
      </w:r>
    </w:p>
    <w:p w14:paraId="0331307C" w14:textId="77777777" w:rsidR="00492ACF" w:rsidRPr="00191F0D" w:rsidRDefault="00492A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ochraně lidské důstojnosti.</w:t>
      </w:r>
    </w:p>
    <w:p w14:paraId="111DBB00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Nikdo nesmí být vystaven ponižování, diskriminaci, zastrašování ani jinému nevhodnému zacházení.</w:t>
      </w:r>
    </w:p>
    <w:p w14:paraId="3C9B9A1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873197B" w14:textId="77777777" w:rsidR="00492ACF" w:rsidRPr="00191F0D" w:rsidRDefault="00492ACF" w:rsidP="00492AC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4</w:t>
      </w: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– </w:t>
      </w:r>
      <w:r w:rsidRPr="00191F0D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cs-CZ"/>
        </w:rPr>
        <w:t>Provoz a vnitřní režim školy</w:t>
      </w:r>
    </w:p>
    <w:p w14:paraId="32A55535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4.1 Organizace vyučování</w:t>
      </w:r>
    </w:p>
    <w:p w14:paraId="0BC29DB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Vyučování probíhá podle rozvrhu hodin schváleného ředitelkou školy.</w:t>
      </w:r>
    </w:p>
    <w:p w14:paraId="4428FF39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přicházejí do školy včas tak, aby byli nejpozději </w:t>
      </w: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 minut před začátkem vyučování</w:t>
      </w: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připraveni ve třídě.</w:t>
      </w:r>
    </w:p>
    <w:p w14:paraId="73D3F8B5" w14:textId="77777777" w:rsidR="00492ACF" w:rsidRPr="00191F0D" w:rsidRDefault="00492ACF" w:rsidP="00492AC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 vstupu do budovy se přezují do vhodné přezůvkové obuvi a odloží svrchní oděv na určené místo.</w:t>
      </w:r>
    </w:p>
    <w:p w14:paraId="25F93124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4.2 Docházka</w:t>
      </w:r>
    </w:p>
    <w:p w14:paraId="63DEEF71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je povinen řádně docházet do školy a aktivně se účastnit vzdělávání.</w:t>
      </w:r>
    </w:p>
    <w:p w14:paraId="7A94B92F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Nepřítomnost žáka omlouvá zákonný zástupce.</w:t>
      </w:r>
    </w:p>
    <w:p w14:paraId="369138EF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Důvod nepřítomnosti oznámí škole bez zbytečného odkladu, nejpozději do tří kalendářních dnů od začátku absence.</w:t>
      </w:r>
    </w:p>
    <w:p w14:paraId="7C42023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Po návratu do školy doloží omluvení způsobem stanoveným školou.</w:t>
      </w:r>
    </w:p>
    <w:p w14:paraId="0B5BC63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Ve výjimečných a odůvodněných případech může ředitelka školy požadovat doložení nepřítomnosti potvrzením registrujícího praktického lékaře pro děti a dorost.</w:t>
      </w:r>
    </w:p>
    <w:p w14:paraId="5ACFAB01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E037B4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4.3 Uvolňování z vyučování</w:t>
      </w:r>
    </w:p>
    <w:p w14:paraId="13C5D547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O uvolnění rozhoduje:</w:t>
      </w:r>
    </w:p>
    <w:p w14:paraId="2793B307" w14:textId="77777777" w:rsidR="00492ACF" w:rsidRPr="00191F0D" w:rsidRDefault="00492AC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vyučující – jedna vyučovací hodina,</w:t>
      </w:r>
    </w:p>
    <w:p w14:paraId="6847C9CA" w14:textId="77777777" w:rsidR="00492ACF" w:rsidRPr="00191F0D" w:rsidRDefault="00492AC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třídní učitel – nejvýše dva vyučovací dny,</w:t>
      </w:r>
    </w:p>
    <w:p w14:paraId="251537B5" w14:textId="77777777" w:rsidR="00492ACF" w:rsidRPr="00191F0D" w:rsidRDefault="00492AC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školy – více než dva vyučovací dny na základě písemné žádosti zákonného zástupce.</w:t>
      </w:r>
    </w:p>
    <w:p w14:paraId="3A06CEC1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Při rozhodování přihlíží škola zejména k zájmům dítěte a rozsahu zameškaného učiva.</w:t>
      </w:r>
    </w:p>
    <w:p w14:paraId="32369E34" w14:textId="77777777" w:rsidR="00492ACF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45FED6E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F248C2D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4.4 Přestávky</w:t>
      </w:r>
    </w:p>
    <w:p w14:paraId="58224D8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Přestávky slouží k odpočinku, občerstvení a přípravě na další vyučování.</w:t>
      </w:r>
    </w:p>
    <w:p w14:paraId="3704E9D8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Žáci:</w:t>
      </w:r>
    </w:p>
    <w:p w14:paraId="528BC6FA" w14:textId="77777777" w:rsidR="00492ACF" w:rsidRPr="00191F0D" w:rsidRDefault="00492ACF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dodržují pravidla bezpečnosti,</w:t>
      </w:r>
    </w:p>
    <w:p w14:paraId="575D57E9" w14:textId="77777777" w:rsidR="00492ACF" w:rsidRPr="00191F0D" w:rsidRDefault="00492ACF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respektují pokyny pedagogického dozoru,</w:t>
      </w:r>
    </w:p>
    <w:p w14:paraId="33025F7C" w14:textId="77777777" w:rsidR="00492ACF" w:rsidRPr="00191F0D" w:rsidRDefault="00492ACF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neopouštějí budovu školy bez souhlasu pedagogického pracovníka,</w:t>
      </w:r>
    </w:p>
    <w:p w14:paraId="7D15E9B7" w14:textId="77777777" w:rsidR="00492ACF" w:rsidRPr="00191F0D" w:rsidRDefault="00492ACF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dbají na pořádek a ohleduplnost vůči ostatním.</w:t>
      </w:r>
    </w:p>
    <w:p w14:paraId="4CB4113C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305F919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4.5 Chování ve škole</w:t>
      </w:r>
    </w:p>
    <w:p w14:paraId="073206CF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Od všech žáků se očekává:</w:t>
      </w:r>
    </w:p>
    <w:p w14:paraId="253BD4B2" w14:textId="77777777" w:rsidR="00492ACF" w:rsidRPr="00191F0D" w:rsidRDefault="00492AC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slušné vystupování,</w:t>
      </w:r>
    </w:p>
    <w:p w14:paraId="035B6B90" w14:textId="77777777" w:rsidR="00492ACF" w:rsidRPr="00191F0D" w:rsidRDefault="00492AC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ohleduplnost,</w:t>
      </w:r>
    </w:p>
    <w:p w14:paraId="653A1DF2" w14:textId="77777777" w:rsidR="00492ACF" w:rsidRPr="00191F0D" w:rsidRDefault="00492AC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 vůči ostatním,</w:t>
      </w:r>
    </w:p>
    <w:p w14:paraId="019BB452" w14:textId="77777777" w:rsidR="00492ACF" w:rsidRPr="00191F0D" w:rsidRDefault="00492AC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péče o školní prostředí,</w:t>
      </w:r>
    </w:p>
    <w:p w14:paraId="4D615460" w14:textId="77777777" w:rsidR="00492ACF" w:rsidRPr="00191F0D" w:rsidRDefault="00492AC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dodržování pravidel bezpečnosti.</w:t>
      </w:r>
    </w:p>
    <w:p w14:paraId="29EED59F" w14:textId="77777777" w:rsidR="00492ACF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Hrubé slovní útoky, projevy nenávisti, diskriminace, šikana, kyberšikana nebo jiné formy násilného chování jsou nepřípustné.</w:t>
      </w:r>
    </w:p>
    <w:p w14:paraId="4A860589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8F2B45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97BA905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4.6 Školní družina</w:t>
      </w:r>
    </w:p>
    <w:p w14:paraId="380FEC13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družina je součástí výchovně-vzdělávací činnosti školy.</w:t>
      </w:r>
    </w:p>
    <w:p w14:paraId="55E064C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Její provoz upravuje Vnitřní řád školní družiny.</w:t>
      </w:r>
    </w:p>
    <w:p w14:paraId="1C86F1E6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Činnost školní družiny podporuje:</w:t>
      </w:r>
    </w:p>
    <w:p w14:paraId="7FFAC297" w14:textId="77777777" w:rsidR="00492ACF" w:rsidRPr="00191F0D" w:rsidRDefault="00492AC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bezpečné trávení volného času,</w:t>
      </w:r>
    </w:p>
    <w:p w14:paraId="52082A58" w14:textId="77777777" w:rsidR="00492ACF" w:rsidRPr="00191F0D" w:rsidRDefault="00492AC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sociálních kompetencí,</w:t>
      </w:r>
    </w:p>
    <w:p w14:paraId="1E4D45D1" w14:textId="77777777" w:rsidR="00492ACF" w:rsidRPr="00191F0D" w:rsidRDefault="00492AC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zdravý životní styl,</w:t>
      </w:r>
    </w:p>
    <w:p w14:paraId="157C2038" w14:textId="77777777" w:rsidR="00492ACF" w:rsidRPr="00191F0D" w:rsidRDefault="00492AC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tvořivost,</w:t>
      </w:r>
    </w:p>
    <w:p w14:paraId="55ECCE26" w14:textId="77777777" w:rsidR="00492ACF" w:rsidRPr="00191F0D" w:rsidRDefault="00492AC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spolupráci,</w:t>
      </w:r>
    </w:p>
    <w:p w14:paraId="78AD5E6B" w14:textId="77777777" w:rsidR="00492ACF" w:rsidRPr="00191F0D" w:rsidRDefault="00492AC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pohybové aktivity.</w:t>
      </w:r>
    </w:p>
    <w:p w14:paraId="2E0C2E2D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543F34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4.7 Školní stravování</w:t>
      </w:r>
    </w:p>
    <w:p w14:paraId="4F0972F9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stravování je poskytováno v souladu s platnými právními předpisy.</w:t>
      </w:r>
    </w:p>
    <w:p w14:paraId="388CA66E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dodržují pravidla kulturního stolování, hygieny a bezpečnosti.</w:t>
      </w:r>
    </w:p>
    <w:p w14:paraId="06D999FD" w14:textId="77777777" w:rsidR="00492ACF" w:rsidRDefault="00492ACF" w:rsidP="00492AC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64F53216" w14:textId="77777777" w:rsidR="00492ACF" w:rsidRPr="00191F0D" w:rsidRDefault="00492ACF" w:rsidP="00492AC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5</w:t>
      </w: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– </w:t>
      </w:r>
      <w:r w:rsidRPr="00191F0D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cs-CZ"/>
        </w:rPr>
        <w:t>Bezpečnost a ochrana zdraví žáků</w:t>
      </w:r>
    </w:p>
    <w:p w14:paraId="2D8F5228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5.1 Obecné zásady</w:t>
      </w:r>
    </w:p>
    <w:p w14:paraId="6E4F8C0A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Bezpečnost a ochrana zdraví patří mezi základní priority školy.</w:t>
      </w:r>
    </w:p>
    <w:p w14:paraId="7CBC4EB8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zaměstnanec školy přispívá k vytváření bezpečného prostředí.</w:t>
      </w:r>
    </w:p>
    <w:p w14:paraId="5F24E90B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žák je povinen:</w:t>
      </w:r>
    </w:p>
    <w:p w14:paraId="260D431C" w14:textId="77777777" w:rsidR="00492ACF" w:rsidRPr="00191F0D" w:rsidRDefault="00492AC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chránit své zdraví i zdraví ostatních,</w:t>
      </w:r>
    </w:p>
    <w:p w14:paraId="65D4432A" w14:textId="77777777" w:rsidR="00492ACF" w:rsidRPr="00191F0D" w:rsidRDefault="00492AC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dodržovat pokyny zaměstnanců školy,</w:t>
      </w:r>
    </w:p>
    <w:p w14:paraId="1B2192BA" w14:textId="77777777" w:rsidR="00492ACF" w:rsidRPr="00191F0D" w:rsidRDefault="00492AC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používat školní vybavení bezpečným způsobem,</w:t>
      </w:r>
    </w:p>
    <w:p w14:paraId="7206B5B2" w14:textId="77777777" w:rsidR="00492ACF" w:rsidRPr="00191F0D" w:rsidRDefault="00492AC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okamžitě oznámit úraz nebo jinou mimořádnou událost.</w:t>
      </w:r>
    </w:p>
    <w:p w14:paraId="06755C7D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F69CD66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5.2 Ochrana zdraví</w:t>
      </w:r>
    </w:p>
    <w:p w14:paraId="78F99F6A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Do školy může docházet pouze žák, který nevykazuje známky akutního infekčního onemocnění.</w:t>
      </w:r>
    </w:p>
    <w:p w14:paraId="1B658BCA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případě, že se u žáka během pobytu ve škole projeví příznaky akutního onemocnění, škola zajistí jeho oddělení od ostatních žáků, přiměřený dohled a neprodleně informuje zákonného zástupce.</w:t>
      </w:r>
    </w:p>
    <w:p w14:paraId="21B0759D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Toto ustanovení se vztahuje na všechna infekční onemocnění bez ohledu na jejich původ.</w:t>
      </w:r>
    </w:p>
    <w:p w14:paraId="099CC87A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C3ABE3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5.3 Úrazy</w:t>
      </w:r>
    </w:p>
    <w:p w14:paraId="13A60CD1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úraz je žák povinen bezodkladně oznámit pedagogickému pracovníkovi.</w:t>
      </w:r>
    </w:p>
    <w:p w14:paraId="6446703C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vede evidenci školních úrazů v souladu s platnými právními předpisy.</w:t>
      </w:r>
    </w:p>
    <w:p w14:paraId="7D4CA47B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Při školních akcích mimo budovu školy jsou dodržována stejná pravidla bezpečnosti jako při vzdělávání ve škole.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t>Evidence školních úrazů je vedena v Knize úrazů podle platných právních předpisů.</w:t>
      </w:r>
    </w:p>
    <w:p w14:paraId="004EF81A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90A2D5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5.4 Bezpečné prostředí</w:t>
      </w:r>
    </w:p>
    <w:p w14:paraId="77C3B7B8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vytváří podmínky, které minimalizují riziko úrazů a mimořádných událostí.</w:t>
      </w:r>
    </w:p>
    <w:p w14:paraId="2A6BFD1D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preventivních opatření je:</w:t>
      </w:r>
    </w:p>
    <w:p w14:paraId="0BDA1156" w14:textId="77777777" w:rsidR="00492ACF" w:rsidRPr="00191F0D" w:rsidRDefault="00492AC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pravidelné poučení žáků o bezpečnosti,</w:t>
      </w:r>
    </w:p>
    <w:p w14:paraId="47D7D4E0" w14:textId="77777777" w:rsidR="00492ACF" w:rsidRPr="00191F0D" w:rsidRDefault="00492AC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dohled pedagogických pracovníků,</w:t>
      </w:r>
    </w:p>
    <w:p w14:paraId="3E0E7DE7" w14:textId="77777777" w:rsidR="00492ACF" w:rsidRPr="00191F0D" w:rsidRDefault="00492AC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pravidelné kontroly prostor školy,</w:t>
      </w:r>
    </w:p>
    <w:p w14:paraId="4D00C94E" w14:textId="77777777" w:rsidR="00492ACF" w:rsidRPr="00191F0D" w:rsidRDefault="00492AC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zabezpečení vstupu do budovy,</w:t>
      </w:r>
    </w:p>
    <w:p w14:paraId="32378CA1" w14:textId="77777777" w:rsidR="00492ACF" w:rsidRPr="00191F0D" w:rsidRDefault="00492AC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krizová připravenost zaměstnanců.</w:t>
      </w:r>
    </w:p>
    <w:p w14:paraId="181AC76B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6611FEC" w14:textId="77777777" w:rsidR="00492ACF" w:rsidRPr="00191F0D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5.5 Ochrana před rizikovým chováním</w:t>
      </w:r>
    </w:p>
    <w:p w14:paraId="67128895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uplatňuje nulovou toleranci vůči:</w:t>
      </w:r>
    </w:p>
    <w:p w14:paraId="4D0EB2E4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šikaně,</w:t>
      </w:r>
    </w:p>
    <w:p w14:paraId="47F1AAD8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kyberšikaně,</w:t>
      </w:r>
    </w:p>
    <w:p w14:paraId="1D340E64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diskriminaci,</w:t>
      </w:r>
    </w:p>
    <w:p w14:paraId="7118D7B6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násilí,</w:t>
      </w:r>
    </w:p>
    <w:p w14:paraId="61184299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držení, distribuci a užívání návykových látek,</w:t>
      </w:r>
    </w:p>
    <w:p w14:paraId="7ABFCD8E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konzumaci alkoholu,</w:t>
      </w:r>
    </w:p>
    <w:p w14:paraId="2B3DC8F5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kouření a používání nikotinových výrobků,</w:t>
      </w:r>
    </w:p>
    <w:p w14:paraId="7C5328F4" w14:textId="77777777" w:rsidR="00492ACF" w:rsidRPr="00191F0D" w:rsidRDefault="00492ACF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t>přinášení nebezpečných předmětů.</w:t>
      </w:r>
    </w:p>
    <w:p w14:paraId="1D57238F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91F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Současně škola podporuje rozvoj zdravého životního stylu, digitální gramotnosti, odpovědného chování a pozitivních mezilidských vztahů.</w:t>
      </w:r>
    </w:p>
    <w:p w14:paraId="32FBF5CC" w14:textId="77777777" w:rsidR="00492ACF" w:rsidRPr="00191F0D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7116C94" w14:textId="77777777" w:rsidR="00492ACF" w:rsidRPr="00FA3BF9" w:rsidRDefault="00492ACF" w:rsidP="00492AC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Pr="00FA3B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.6 Podpora bezpečného školního klimatu</w:t>
      </w:r>
    </w:p>
    <w:p w14:paraId="427F1899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žák má právo cítit se ve škole bezpečně.</w:t>
      </w:r>
    </w:p>
    <w:p w14:paraId="20DF6D37" w14:textId="77777777" w:rsidR="00492ACF" w:rsidRPr="00FA3BF9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zaměstnanec školy je povinen vytvářet prostředí založené na:</w:t>
      </w:r>
    </w:p>
    <w:p w14:paraId="366DA355" w14:textId="77777777" w:rsidR="00492ACF" w:rsidRPr="00FA3BF9" w:rsidRDefault="00492AC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vzájemném respektu,</w:t>
      </w:r>
    </w:p>
    <w:p w14:paraId="271FD13E" w14:textId="77777777" w:rsidR="00492ACF" w:rsidRPr="00FA3BF9" w:rsidRDefault="00492AC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důvěře,</w:t>
      </w:r>
    </w:p>
    <w:p w14:paraId="0AAAF771" w14:textId="77777777" w:rsidR="00492ACF" w:rsidRPr="00FA3BF9" w:rsidRDefault="00492AC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spolupráci,</w:t>
      </w:r>
    </w:p>
    <w:p w14:paraId="5BE35B34" w14:textId="77777777" w:rsidR="00492ACF" w:rsidRPr="00FA3BF9" w:rsidRDefault="00492AC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otevřené komunikaci,</w:t>
      </w:r>
    </w:p>
    <w:p w14:paraId="3C2EB9B9" w14:textId="77777777" w:rsidR="00492ACF" w:rsidRPr="00FA3BF9" w:rsidRDefault="00492AC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podpoře individuality,</w:t>
      </w:r>
    </w:p>
    <w:p w14:paraId="6797D442" w14:textId="77777777" w:rsidR="00492ACF" w:rsidRPr="00FA3BF9" w:rsidRDefault="00492AC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nulové toleranci vůči šikaně, kyberšikaně, diskriminaci a násilí.</w:t>
      </w:r>
    </w:p>
    <w:p w14:paraId="46B6D0F3" w14:textId="77777777" w:rsidR="00492ACF" w:rsidRDefault="00492ACF" w:rsidP="00492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jsou vedeni k tomu, aby případné konflikty řešili nenásilnou cestou a nebáli se požádat o pomoc.</w:t>
      </w:r>
    </w:p>
    <w:p w14:paraId="6E7AE679" w14:textId="77777777" w:rsidR="00492ACF" w:rsidRPr="00A634E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Navrhuji ji modernizovat podle současného pojetí hodnocení (formativní přístup, individuální pokrok, práce s chybou), přičemž samozřejmě zachováme požadavky školského zákona a vyhlášky č. 48/2005 Sb.</w:t>
      </w:r>
    </w:p>
    <w:p w14:paraId="7BE894E2" w14:textId="77777777" w:rsidR="00492ACF" w:rsidRPr="00A634E8" w:rsidRDefault="00492ACF" w:rsidP="00492A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A495B8" w14:textId="77777777" w:rsidR="00492ACF" w:rsidRPr="00A634E8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6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A634E8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cs-CZ"/>
        </w:rPr>
        <w:t>Podmínky zacházení s majetkem školy</w:t>
      </w:r>
    </w:p>
    <w:p w14:paraId="591071CF" w14:textId="77777777" w:rsidR="00492ACF" w:rsidRPr="00A634E8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6.1 Obecné zásady</w:t>
      </w:r>
    </w:p>
    <w:p w14:paraId="66EAF45A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jsou povinni zacházet šetrně s majetkem školy, učebnicemi, učebními pomůckami, digitální technikou i majetkem ostatních osob.</w:t>
      </w:r>
    </w:p>
    <w:p w14:paraId="5EAD1EF3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Majetek školy je určen ke vzdělávání všech žáků a každý je povinen přispívat k jeho ochraně.</w:t>
      </w:r>
    </w:p>
    <w:p w14:paraId="32892C97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6.2 Povinnosti žáků</w:t>
      </w:r>
    </w:p>
    <w:p w14:paraId="53806E4D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jsou povinni:</w:t>
      </w:r>
    </w:p>
    <w:p w14:paraId="01146AD3" w14:textId="77777777" w:rsidR="00492ACF" w:rsidRPr="00A634E8" w:rsidRDefault="00492A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chránit školní majetek před poškozením,</w:t>
      </w:r>
    </w:p>
    <w:p w14:paraId="0752D4E2" w14:textId="77777777" w:rsidR="00492ACF" w:rsidRPr="00A634E8" w:rsidRDefault="00492A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používat učebnice a pomůcky pouze k určenému účelu,</w:t>
      </w:r>
    </w:p>
    <w:p w14:paraId="0FBD865F" w14:textId="77777777" w:rsidR="00492ACF" w:rsidRPr="00A634E8" w:rsidRDefault="00492A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oznámit každé zjištěné poškození zaměstnanci školy,</w:t>
      </w:r>
    </w:p>
    <w:p w14:paraId="74D8A630" w14:textId="77777777" w:rsidR="00492ACF" w:rsidRPr="00A634E8" w:rsidRDefault="00492A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udržovat pořádek ve třídách, šatnách i ostatních prostorách školy,</w:t>
      </w:r>
    </w:p>
    <w:p w14:paraId="366C866C" w14:textId="77777777" w:rsidR="00492ACF" w:rsidRPr="00A634E8" w:rsidRDefault="00492A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šetřit vodou, elektrickou energií a dalším vybavením školy.</w:t>
      </w:r>
    </w:p>
    <w:p w14:paraId="7C6DAC94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6.3 Náhrada škody</w:t>
      </w:r>
    </w:p>
    <w:p w14:paraId="1682B7AF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případě úmyslného nebo z nedbalosti způsobeného poškození majetku školy nebo majetku jiné osoby postupuje škola podle občanského zákoníku.</w:t>
      </w:r>
    </w:p>
    <w:p w14:paraId="2FCD6940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vždy upřednostňuje domluvu a společné nalezení vhodného způsobu nápravy. Náhrada škody se řeší se zákonnými zástupci žáka přiměřeně okolnostem konkrétního případu.</w:t>
      </w:r>
    </w:p>
    <w:p w14:paraId="764B8A53" w14:textId="77777777" w:rsidR="00492ACF" w:rsidRPr="00E0284E" w:rsidRDefault="00492ACF" w:rsidP="00492ACF">
      <w:pPr>
        <w:pStyle w:val="pdq2pgselectionanchorcontainer"/>
        <w:jc w:val="center"/>
        <w:rPr>
          <w:color w:val="FF0000"/>
        </w:rPr>
      </w:pPr>
      <w:r w:rsidRPr="00E0284E">
        <w:rPr>
          <w:color w:val="FF0000"/>
        </w:rPr>
        <w:t>Školní řád platí také při všech akcích pořádaných školou mimo budovu školy.</w:t>
      </w:r>
    </w:p>
    <w:p w14:paraId="4B067655" w14:textId="77777777" w:rsidR="00492ACF" w:rsidRPr="00A634E8" w:rsidRDefault="00492ACF" w:rsidP="00492A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1F66F2C" w14:textId="77777777" w:rsidR="00492ACF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cs-CZ"/>
        </w:rPr>
      </w:pPr>
    </w:p>
    <w:p w14:paraId="7613D215" w14:textId="77777777" w:rsidR="00492ACF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cs-CZ"/>
        </w:rPr>
      </w:pPr>
    </w:p>
    <w:p w14:paraId="716F6D6E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cs-CZ"/>
        </w:rPr>
        <w:t>ČÁST B</w:t>
      </w:r>
    </w:p>
    <w:p w14:paraId="5AC61443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cs-CZ"/>
        </w:rPr>
        <w:t>Pravidla pro hodnocení výsledků vzdělávání žáků</w:t>
      </w:r>
    </w:p>
    <w:p w14:paraId="7C043F8E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7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Zásady hodnocení</w:t>
      </w:r>
    </w:p>
    <w:p w14:paraId="4A071608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výsledků vzdělávání je nedílnou součástí vzdělávacího procesu.</w:t>
      </w:r>
    </w:p>
    <w:p w14:paraId="0CE51D08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Jeho hlavním cílem je poskytovat žákům průběžnou zpětnou vazbu, podporovat jejich motivaci k učení a napomáhat jejich osobnostnímu rozvoji.</w:t>
      </w:r>
    </w:p>
    <w:p w14:paraId="4C977381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vychází zejména z těchto zásad:</w:t>
      </w:r>
    </w:p>
    <w:p w14:paraId="6936ED29" w14:textId="77777777" w:rsidR="00492ACF" w:rsidRPr="00A634E8" w:rsidRDefault="00492A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spravedlnost,</w:t>
      </w:r>
    </w:p>
    <w:p w14:paraId="7B351ACD" w14:textId="77777777" w:rsidR="00492ACF" w:rsidRPr="00A634E8" w:rsidRDefault="00492A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objektivita,</w:t>
      </w:r>
    </w:p>
    <w:p w14:paraId="3F5233AB" w14:textId="77777777" w:rsidR="00492ACF" w:rsidRPr="00A634E8" w:rsidRDefault="00492A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srozumitelnost,</w:t>
      </w:r>
    </w:p>
    <w:p w14:paraId="4F94F113" w14:textId="77777777" w:rsidR="00492ACF" w:rsidRPr="00A634E8" w:rsidRDefault="00492A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přiměřenost věku žáků,</w:t>
      </w:r>
    </w:p>
    <w:p w14:paraId="1FF14A75" w14:textId="77777777" w:rsidR="00492ACF" w:rsidRPr="00A634E8" w:rsidRDefault="00492A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přístup,</w:t>
      </w:r>
    </w:p>
    <w:p w14:paraId="06C23B35" w14:textId="77777777" w:rsidR="00492ACF" w:rsidRPr="00A634E8" w:rsidRDefault="00492A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podpora motivace,</w:t>
      </w:r>
    </w:p>
    <w:p w14:paraId="6466056B" w14:textId="77777777" w:rsidR="00492ACF" w:rsidRPr="00A634E8" w:rsidRDefault="00492A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 k možnostem každého dítěte.</w:t>
      </w:r>
    </w:p>
    <w:p w14:paraId="38EAB74F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neslouží pouze ke klasifikaci, ale především jako prostředek dalšího učení.</w:t>
      </w:r>
    </w:p>
    <w:p w14:paraId="1F871895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8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–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 xml:space="preserve"> Formativní hodnocení</w:t>
      </w:r>
    </w:p>
    <w:p w14:paraId="1CC6DF87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systematicky využívá prvky formativního hodnocení.</w:t>
      </w:r>
    </w:p>
    <w:p w14:paraId="1479F7E4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poskytují žákům průběžnou zpětnou vazbu zaměřenou na:</w:t>
      </w:r>
    </w:p>
    <w:p w14:paraId="2627A1FF" w14:textId="77777777" w:rsidR="00492ACF" w:rsidRPr="00A634E8" w:rsidRDefault="00492AC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co se již podařilo,</w:t>
      </w:r>
    </w:p>
    <w:p w14:paraId="597E8801" w14:textId="77777777" w:rsidR="00492ACF" w:rsidRPr="00A634E8" w:rsidRDefault="00492AC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co je potřeba dále rozvíjet,</w:t>
      </w:r>
    </w:p>
    <w:p w14:paraId="66347C6E" w14:textId="77777777" w:rsidR="00492ACF" w:rsidRPr="00A634E8" w:rsidRDefault="00492AC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jak může žák svůj výkon zlepšit.</w:t>
      </w:r>
    </w:p>
    <w:p w14:paraId="069681A6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Chyba je vnímána jako přirozená součást procesu učení.</w:t>
      </w:r>
    </w:p>
    <w:p w14:paraId="56F8702E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jsou vedeni k převzetí odpovědnosti za vlastní vzdělávání.</w:t>
      </w:r>
    </w:p>
    <w:p w14:paraId="13F47B5E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9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Kritéria hodnocení</w:t>
      </w:r>
    </w:p>
    <w:p w14:paraId="252D72C8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hodnocení pedagog zohledňuje zejména:</w:t>
      </w:r>
    </w:p>
    <w:p w14:paraId="5B992DE2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dosaženou úroveň znalostí,</w:t>
      </w:r>
    </w:p>
    <w:p w14:paraId="1E821F08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porozumění učivu,</w:t>
      </w:r>
    </w:p>
    <w:p w14:paraId="00ED26EA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schopnost využívat získané poznatky,</w:t>
      </w:r>
    </w:p>
    <w:p w14:paraId="24FA8A8B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samostatnost,</w:t>
      </w:r>
    </w:p>
    <w:p w14:paraId="3AA1BE6E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aktivitu,</w:t>
      </w:r>
    </w:p>
    <w:p w14:paraId="6A134F52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spolupráci,</w:t>
      </w:r>
    </w:p>
    <w:p w14:paraId="01D6FEB8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tvořivost,</w:t>
      </w:r>
    </w:p>
    <w:p w14:paraId="2FF68AF9" w14:textId="77777777" w:rsidR="00492ACF" w:rsidRPr="00A634E8" w:rsidRDefault="00492AC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pokrok vzhledem k možnostem žáka.</w:t>
      </w:r>
    </w:p>
    <w:p w14:paraId="203E39CB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Do hodnocení nesmí být promítáno chování žáka, pokud není přímo předmětem hodnocení.</w:t>
      </w:r>
    </w:p>
    <w:p w14:paraId="0E3BE83B" w14:textId="77777777" w:rsidR="00492ACF" w:rsidRPr="00A634E8" w:rsidRDefault="00492ACF" w:rsidP="00492A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48DDDA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10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Sebehodnocení žáků</w:t>
      </w:r>
    </w:p>
    <w:p w14:paraId="2573B370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Sebehodnocení tvoří přirozenou součást vzdělávání.</w:t>
      </w:r>
    </w:p>
    <w:p w14:paraId="62B78EDA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jsou vedeni k tomu, aby:</w:t>
      </w:r>
    </w:p>
    <w:p w14:paraId="36F01FC1" w14:textId="77777777" w:rsidR="00492ACF" w:rsidRPr="00A634E8" w:rsidRDefault="00492AC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hodnotili vlastní pokrok,</w:t>
      </w:r>
    </w:p>
    <w:p w14:paraId="34FF11CB" w14:textId="77777777" w:rsidR="00492ACF" w:rsidRPr="00A634E8" w:rsidRDefault="00492AC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stanovovali si vzdělávací cíle,</w:t>
      </w:r>
    </w:p>
    <w:p w14:paraId="385A7B0E" w14:textId="77777777" w:rsidR="00492ACF" w:rsidRPr="00A634E8" w:rsidRDefault="00492AC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dokázali pojmenovat své silné stránky,</w:t>
      </w:r>
    </w:p>
    <w:p w14:paraId="022F878E" w14:textId="77777777" w:rsidR="00492ACF" w:rsidRPr="00A634E8" w:rsidRDefault="00492AC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přijímali doporučení pro další rozvoj.</w:t>
      </w:r>
    </w:p>
    <w:p w14:paraId="7470004A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Sebehodnocení nenahrazuje hodnocení učitele, ale vhodně jej doplňuje.</w:t>
      </w:r>
    </w:p>
    <w:p w14:paraId="07C80F73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11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Způsoby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 xml:space="preserve"> ověřování výsledků vzdělávání</w:t>
      </w:r>
    </w:p>
    <w:p w14:paraId="21055CDC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vzdělávání mohou být ověřovány například prostřednictvím:</w:t>
      </w:r>
    </w:p>
    <w:p w14:paraId="65C83298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ústního zkoušení,</w:t>
      </w:r>
    </w:p>
    <w:p w14:paraId="4C49E6C8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písemných prací,</w:t>
      </w:r>
    </w:p>
    <w:p w14:paraId="4A276045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pracovních listů,</w:t>
      </w:r>
    </w:p>
    <w:p w14:paraId="63A51A32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projektů,</w:t>
      </w:r>
    </w:p>
    <w:p w14:paraId="4FEAD5EB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praktických činností,</w:t>
      </w:r>
    </w:p>
    <w:p w14:paraId="7F1D6578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skupinové práce,</w:t>
      </w:r>
    </w:p>
    <w:p w14:paraId="25CAA947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prezentací,</w:t>
      </w:r>
    </w:p>
    <w:p w14:paraId="6ACCC5DB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portfolia žáka,</w:t>
      </w:r>
    </w:p>
    <w:p w14:paraId="4CCF642F" w14:textId="77777777" w:rsidR="00492ACF" w:rsidRPr="00A634E8" w:rsidRDefault="00492AC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pozorování práce žáka.</w:t>
      </w:r>
    </w:p>
    <w:p w14:paraId="4B434234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 volí způsob ověřování s ohledem na charakter učiva a individuální možnosti žáků.</w:t>
      </w:r>
    </w:p>
    <w:p w14:paraId="6E4FAAA4" w14:textId="77777777" w:rsidR="00492ACF" w:rsidRPr="00A634E8" w:rsidRDefault="00492ACF" w:rsidP="00492A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52490C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12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Hodnocení žáků se speciálními vzdělávacími potřebami</w:t>
      </w:r>
    </w:p>
    <w:p w14:paraId="4CC90163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hodnocení žáků se speciálními vzdělávacími potřebami pedagog vychází z doporučení školského poradenského zařízení.</w:t>
      </w:r>
    </w:p>
    <w:p w14:paraId="56471D5D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respektuje:</w:t>
      </w:r>
    </w:p>
    <w:p w14:paraId="013E5B65" w14:textId="77777777" w:rsidR="00492ACF" w:rsidRPr="00A634E8" w:rsidRDefault="00492AC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možnosti dítěte,</w:t>
      </w:r>
    </w:p>
    <w:p w14:paraId="5044E6AA" w14:textId="77777777" w:rsidR="00492ACF" w:rsidRPr="00A634E8" w:rsidRDefault="00492AC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doporučená podpůrná opatření,</w:t>
      </w:r>
    </w:p>
    <w:p w14:paraId="7E51F1B4" w14:textId="77777777" w:rsidR="00492ACF" w:rsidRPr="00A634E8" w:rsidRDefault="00492AC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míru pokroku,</w:t>
      </w:r>
    </w:p>
    <w:p w14:paraId="28B28BEA" w14:textId="77777777" w:rsidR="00492ACF" w:rsidRPr="00A634E8" w:rsidRDefault="00492AC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osobní rozvoj žáka.</w:t>
      </w:r>
    </w:p>
    <w:p w14:paraId="64AE5DDB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hodnocení je podporovat motivaci a posilovat sebedůvěru dítěte.</w:t>
      </w:r>
    </w:p>
    <w:p w14:paraId="10539033" w14:textId="77777777" w:rsidR="00492ACF" w:rsidRPr="00A634E8" w:rsidRDefault="00492ACF" w:rsidP="00492A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CFAEBE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13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Slovní hodnocení</w:t>
      </w:r>
    </w:p>
    <w:p w14:paraId="6A6FB465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je žák hodnocen slovně, obsahuje hodnocení zejména:</w:t>
      </w:r>
    </w:p>
    <w:p w14:paraId="5A686CD1" w14:textId="77777777" w:rsidR="00492ACF" w:rsidRPr="00A634E8" w:rsidRDefault="00492AC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úroveň dosažených znalostí,</w:t>
      </w:r>
    </w:p>
    <w:p w14:paraId="73237DDE" w14:textId="77777777" w:rsidR="00492ACF" w:rsidRPr="00A634E8" w:rsidRDefault="00492AC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klíčových kompetencí,</w:t>
      </w:r>
    </w:p>
    <w:p w14:paraId="33A095BA" w14:textId="77777777" w:rsidR="00492ACF" w:rsidRPr="00A634E8" w:rsidRDefault="00492AC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silné stránky,</w:t>
      </w:r>
    </w:p>
    <w:p w14:paraId="329CBF96" w14:textId="77777777" w:rsidR="00492ACF" w:rsidRPr="00A634E8" w:rsidRDefault="00492AC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doporučení pro další práci.</w:t>
      </w:r>
    </w:p>
    <w:p w14:paraId="426EAE1D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Slovní hodnocení poskytuje žákovi i jeho zákonným zástupcům srozumitelnou informaci o průběhu vzdělávání.</w:t>
      </w:r>
    </w:p>
    <w:p w14:paraId="2B1A7976" w14:textId="77777777" w:rsidR="00492ACF" w:rsidRPr="00A634E8" w:rsidRDefault="00492ACF" w:rsidP="00492A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1B25F10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14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Hodnocení chování</w:t>
      </w:r>
    </w:p>
    <w:p w14:paraId="22F5AF52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chování vyjadřuje dodržování pravidel školního řádu.</w:t>
      </w:r>
    </w:p>
    <w:p w14:paraId="4653B3B5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Posuzuje se zejména:</w:t>
      </w:r>
    </w:p>
    <w:p w14:paraId="1421F535" w14:textId="77777777" w:rsidR="00492ACF" w:rsidRPr="00A634E8" w:rsidRDefault="00492ACF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respektování pravidel školy,</w:t>
      </w:r>
    </w:p>
    <w:p w14:paraId="75C8AC8C" w14:textId="77777777" w:rsidR="00492ACF" w:rsidRPr="00A634E8" w:rsidRDefault="00492ACF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vztahy ke spolužákům,</w:t>
      </w:r>
    </w:p>
    <w:p w14:paraId="2E905CD7" w14:textId="77777777" w:rsidR="00492ACF" w:rsidRPr="00A634E8" w:rsidRDefault="00492ACF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vztahy k zaměstnancům školy,</w:t>
      </w:r>
    </w:p>
    <w:p w14:paraId="73465FD2" w14:textId="77777777" w:rsidR="00492ACF" w:rsidRPr="00A634E8" w:rsidRDefault="00492ACF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odpovědnost,</w:t>
      </w:r>
    </w:p>
    <w:p w14:paraId="6DD6F293" w14:textId="77777777" w:rsidR="00492ACF" w:rsidRPr="00A634E8" w:rsidRDefault="00492ACF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ohleduplnost,</w:t>
      </w:r>
    </w:p>
    <w:p w14:paraId="6A24D1D5" w14:textId="77777777" w:rsidR="00492ACF" w:rsidRPr="00A634E8" w:rsidRDefault="00492ACF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dodržování zásad bezpečnosti.</w:t>
      </w:r>
    </w:p>
    <w:p w14:paraId="2192CFE4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hodnocení chování se přihlíží k věku žáka, okolnostem konkrétní situace i dosavadnímu vývoji dítěte.</w:t>
      </w:r>
    </w:p>
    <w:p w14:paraId="183E2CCE" w14:textId="77777777" w:rsidR="00492ACF" w:rsidRPr="00A634E8" w:rsidRDefault="00492ACF" w:rsidP="00492A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499F8C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lastRenderedPageBreak/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15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Výchovná opatření</w:t>
      </w:r>
    </w:p>
    <w:p w14:paraId="377A86FE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Za příkladné plnění školních povinností může být žákovi udělena:</w:t>
      </w:r>
    </w:p>
    <w:p w14:paraId="72997C89" w14:textId="77777777" w:rsidR="00492ACF" w:rsidRPr="00A634E8" w:rsidRDefault="00492ACF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pochvala třídního učitele,</w:t>
      </w:r>
    </w:p>
    <w:p w14:paraId="054B91CE" w14:textId="77777777" w:rsidR="00492ACF" w:rsidRPr="00A634E8" w:rsidRDefault="00492ACF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pochvala ředitelky školy,</w:t>
      </w:r>
    </w:p>
    <w:p w14:paraId="3F252D08" w14:textId="77777777" w:rsidR="00492ACF" w:rsidRPr="00A634E8" w:rsidRDefault="00492ACF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jiné ocenění školy.</w:t>
      </w:r>
    </w:p>
    <w:p w14:paraId="103D514B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porušení školního řádu mohou být uložena:</w:t>
      </w:r>
    </w:p>
    <w:p w14:paraId="1B64655E" w14:textId="77777777" w:rsidR="00492ACF" w:rsidRPr="00A634E8" w:rsidRDefault="00492AC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napomenutí třídního učitele,</w:t>
      </w:r>
    </w:p>
    <w:p w14:paraId="759186AF" w14:textId="77777777" w:rsidR="00492ACF" w:rsidRPr="00A634E8" w:rsidRDefault="00492AC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důtka třídního učitele,</w:t>
      </w:r>
    </w:p>
    <w:p w14:paraId="6AE8E8F9" w14:textId="77777777" w:rsidR="00492ACF" w:rsidRPr="00A634E8" w:rsidRDefault="00492AC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důtka ředitelky školy.</w:t>
      </w:r>
    </w:p>
    <w:p w14:paraId="043E8CF9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ukládání výchovných opatření škola vždy zohledňuje:</w:t>
      </w:r>
    </w:p>
    <w:p w14:paraId="6EB2F150" w14:textId="77777777" w:rsidR="00492ACF" w:rsidRPr="00A634E8" w:rsidRDefault="00492AC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věk dítěte,</w:t>
      </w:r>
    </w:p>
    <w:p w14:paraId="61E0877E" w14:textId="77777777" w:rsidR="00492ACF" w:rsidRPr="00A634E8" w:rsidRDefault="00492AC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závažnost jednání,</w:t>
      </w:r>
    </w:p>
    <w:p w14:paraId="7DBAC94E" w14:textId="77777777" w:rsidR="00492ACF" w:rsidRPr="00A634E8" w:rsidRDefault="00492AC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četnost porušování pravidel,</w:t>
      </w:r>
    </w:p>
    <w:p w14:paraId="01C9C20E" w14:textId="77777777" w:rsidR="00492ACF" w:rsidRPr="00A634E8" w:rsidRDefault="00492AC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dosavadní chování,</w:t>
      </w:r>
    </w:p>
    <w:p w14:paraId="34264B5C" w14:textId="77777777" w:rsidR="00492ACF" w:rsidRPr="00A634E8" w:rsidRDefault="00492AC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okolnosti případu.</w:t>
      </w:r>
    </w:p>
    <w:p w14:paraId="3C25CBB6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Výchovná opatření mají především preventivní a výchovný charakter.</w:t>
      </w:r>
    </w:p>
    <w:p w14:paraId="1104D3F2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16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Celkové hodnocení žáka</w:t>
      </w:r>
    </w:p>
    <w:p w14:paraId="0143A1B1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Celkové hodnocení na vysvědčení se řídí školským zákonem a vyhláškou č. 48/2005 Sb.</w:t>
      </w:r>
    </w:p>
    <w:p w14:paraId="1A9EAE50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může prospět:</w:t>
      </w:r>
    </w:p>
    <w:p w14:paraId="5491F094" w14:textId="77777777" w:rsidR="00492ACF" w:rsidRPr="00A634E8" w:rsidRDefault="00492ACF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s vyznamenáním,</w:t>
      </w:r>
    </w:p>
    <w:p w14:paraId="7DC747F9" w14:textId="77777777" w:rsidR="00492ACF" w:rsidRPr="00A634E8" w:rsidRDefault="00492ACF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prospěl,</w:t>
      </w:r>
    </w:p>
    <w:p w14:paraId="61211AAF" w14:textId="77777777" w:rsidR="00492ACF" w:rsidRPr="00A634E8" w:rsidRDefault="00492ACF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neprospěl,</w:t>
      </w:r>
    </w:p>
    <w:p w14:paraId="4E0995E6" w14:textId="77777777" w:rsidR="00492ACF" w:rsidRPr="004E7658" w:rsidRDefault="00492ACF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nehodnocen.</w:t>
      </w:r>
    </w:p>
    <w:p w14:paraId="60C868BA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17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Komisionální a opravné zkoušky</w:t>
      </w:r>
    </w:p>
    <w:p w14:paraId="03668F0D" w14:textId="77777777" w:rsidR="00492ACF" w:rsidRPr="00A634E8" w:rsidRDefault="00492ACF" w:rsidP="00492A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Komisionální přezkoušení, opravné zkoušky a přezkoušení výsledků hodnocení se řídí školským zákonem a příslušnou prováděcí vyhláškou.</w:t>
      </w:r>
    </w:p>
    <w:p w14:paraId="108A9348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Podrobnosti stanoví ředitelka školy v souladu s platnými právními předpisy.</w:t>
      </w:r>
    </w:p>
    <w:p w14:paraId="2F40F56B" w14:textId="77777777" w:rsidR="00492ACF" w:rsidRPr="004E7658" w:rsidRDefault="00492ACF" w:rsidP="00492A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</w:pPr>
      <w:r w:rsidRPr="00FA3BF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Kapitola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18 –</w:t>
      </w:r>
      <w:r w:rsidRPr="00A63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4E7658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cs-CZ"/>
        </w:rPr>
        <w:t>Závěrečná ustanovení</w:t>
      </w:r>
    </w:p>
    <w:p w14:paraId="6A13CF8D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Tento školní řád byl projednán pedagogickou radou dne _____________.</w:t>
      </w:r>
    </w:p>
    <w:p w14:paraId="150E5195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Školská rada jej schválila dne _____________.</w:t>
      </w:r>
    </w:p>
    <w:p w14:paraId="615C702F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Školní řád nabývá účinnosti dne </w:t>
      </w:r>
      <w:r w:rsidRPr="00FF392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 září 2026</w:t>
      </w: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248979D" w14:textId="77777777" w:rsidR="00492ACF" w:rsidRPr="00A634E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Se školním řádem jsou prokazatelně seznámeni:</w:t>
      </w:r>
    </w:p>
    <w:p w14:paraId="25ED2207" w14:textId="77777777" w:rsidR="00492ACF" w:rsidRPr="00A634E8" w:rsidRDefault="00492ACF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zaměstnanci školy,</w:t>
      </w:r>
    </w:p>
    <w:p w14:paraId="153F1EAB" w14:textId="77777777" w:rsidR="00492ACF" w:rsidRPr="00A634E8" w:rsidRDefault="00492ACF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školy,</w:t>
      </w:r>
    </w:p>
    <w:p w14:paraId="31883B79" w14:textId="77777777" w:rsidR="00492ACF" w:rsidRPr="00A634E8" w:rsidRDefault="00492ACF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žáků.</w:t>
      </w:r>
    </w:p>
    <w:p w14:paraId="525E5105" w14:textId="77777777" w:rsidR="00492ACF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řád je zveřejněn na přístupném místě ve škole a na webových stránkách školy.</w:t>
      </w:r>
    </w:p>
    <w:p w14:paraId="07571246" w14:textId="77777777" w:rsidR="00492ACF" w:rsidRDefault="00492ACF" w:rsidP="00492ACF">
      <w:pPr>
        <w:spacing w:before="100" w:beforeAutospacing="1" w:after="100" w:afterAutospacing="1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264B8A9" w14:textId="77777777" w:rsidR="00492ACF" w:rsidRDefault="00492ACF" w:rsidP="00492ACF">
      <w:pPr>
        <w:spacing w:after="0" w:line="240" w:lineRule="auto"/>
        <w:ind w:left="4248" w:hanging="42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V Dobkovicích dne _____________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</w:t>
      </w: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Mgr.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Pavla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Labutová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14:paraId="5D0CEBD5" w14:textId="77777777" w:rsidR="00492ACF" w:rsidRDefault="00492ACF" w:rsidP="00492ACF">
      <w:pPr>
        <w:spacing w:before="100" w:beforeAutospacing="1" w:after="0" w:line="240" w:lineRule="auto"/>
        <w:ind w:left="4248" w:hanging="42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</w:t>
      </w:r>
      <w:r w:rsidRPr="004E7658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školy</w:t>
      </w:r>
    </w:p>
    <w:p w14:paraId="53C02C4F" w14:textId="77777777" w:rsidR="00492ACF" w:rsidRPr="0034235D" w:rsidRDefault="00492ACF" w:rsidP="00492ACF">
      <w:pPr>
        <w:spacing w:before="100" w:beforeAutospacing="1" w:after="0" w:line="240" w:lineRule="auto"/>
        <w:ind w:left="4248" w:hanging="42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</w:t>
      </w: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řílohy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14:paraId="0E70BC0D" w14:textId="77777777" w:rsidR="00492ACF" w:rsidRPr="00C641B4" w:rsidRDefault="00492ACF">
      <w:pPr>
        <w:pStyle w:val="Odstavecseseznamem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41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Pravidla používání digitálních technologií a umělé inteligence</w:t>
      </w:r>
      <w:r w:rsidRPr="00C641B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5EB0109" w14:textId="77777777" w:rsidR="00492ACF" w:rsidRPr="007A32FB" w:rsidRDefault="00492AC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Krizový plán školy</w:t>
      </w: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(odkazovaný ze školního řádu).</w:t>
      </w:r>
    </w:p>
    <w:p w14:paraId="73938697" w14:textId="77777777" w:rsidR="00492ACF" w:rsidRPr="00A634E8" w:rsidRDefault="00492AC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Pravidla omlouvání absence</w:t>
      </w: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(včetně doporučeného postupu při zvýšené absenci).</w:t>
      </w:r>
    </w:p>
    <w:p w14:paraId="7D9F4444" w14:textId="77777777" w:rsidR="00492ACF" w:rsidRDefault="00492AC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34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Přehled výchovných opatření a kritérií jejich ukládání</w:t>
      </w:r>
      <w:r w:rsidRPr="00A634E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20AD6D1" w14:textId="77777777" w:rsidR="00492ACF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4E00257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PŘÍLOHA Č. 1</w:t>
      </w:r>
    </w:p>
    <w:p w14:paraId="30C6AB75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cs-CZ"/>
        </w:rPr>
        <w:t>PRAVIDLA POUŽÍVÁNÍ DIGITÁLNÍCH TECHNOLOGIÍ A UMĚLÉ INTELIGENCE</w:t>
      </w:r>
    </w:p>
    <w:p w14:paraId="50AC77E7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cs-CZ"/>
        </w:rPr>
        <w:t>1. Úvodní ustanovení</w:t>
      </w:r>
    </w:p>
    <w:p w14:paraId="0380AEF1" w14:textId="77777777" w:rsidR="00492ACF" w:rsidRPr="00B9249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Tato pravidla stanovují podmínky používání digitálních technologií, mobilních zařízení a nástrojů využívajících umělou inteligenci (AI) při vzdělávání v Základní škole a Mateřské škole Dobkovice.</w:t>
      </w:r>
    </w:p>
    <w:p w14:paraId="7AC3F4BE" w14:textId="77777777" w:rsidR="00492ACF" w:rsidRPr="00B9249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Jejich cílem je podporovat bezpečné, odpovědné a smysluplné využívání digitálních technologií při současném respektování práv ostatních osob, ochrany osobních údajů a zásad poctivého vzdělávání.</w:t>
      </w:r>
    </w:p>
    <w:p w14:paraId="4A9108C5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t>2. Obecné zásady</w:t>
      </w:r>
    </w:p>
    <w:p w14:paraId="390A4F33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používají digitální technologie:</w:t>
      </w:r>
    </w:p>
    <w:p w14:paraId="5B8D2500" w14:textId="77777777" w:rsidR="00492ACF" w:rsidRPr="00B92498" w:rsidRDefault="00492A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bezpečně,</w:t>
      </w:r>
    </w:p>
    <w:p w14:paraId="50D16A29" w14:textId="77777777" w:rsidR="00492ACF" w:rsidRPr="00B92498" w:rsidRDefault="00492A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ohleduplně,</w:t>
      </w:r>
    </w:p>
    <w:p w14:paraId="0CE275B9" w14:textId="77777777" w:rsidR="00492ACF" w:rsidRPr="00B92498" w:rsidRDefault="00492A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 souladu s pokyny pedagogických pracovníků,</w:t>
      </w:r>
    </w:p>
    <w:p w14:paraId="66CAF0FA" w14:textId="77777777" w:rsidR="00492ACF" w:rsidRPr="00B92498" w:rsidRDefault="00492A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pouze k účelům souvisejícím se vzděláváním.</w:t>
      </w:r>
    </w:p>
    <w:p w14:paraId="128B9E8F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žák odpovídá za své chování v digitálním prostředí stejně jako při osobním kontaktu.</w:t>
      </w:r>
    </w:p>
    <w:p w14:paraId="114E9178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lastRenderedPageBreak/>
        <w:t>3. Mobilní telefony a další elektronická zařízení</w:t>
      </w:r>
    </w:p>
    <w:p w14:paraId="0E2F60F1" w14:textId="77777777" w:rsidR="00492ACF" w:rsidRPr="00B9249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Mobilní telefony, chytré hodinky, tablety a další elektronická zařízení jsou během vyučování vypnuta nebo nastavena do tichého režimu a uložena v aktovce, pokud pedagogický pracovník nestanoví jinak.</w:t>
      </w:r>
    </w:p>
    <w:p w14:paraId="4AA6C7CE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Používání zařízení je dovoleno:</w:t>
      </w:r>
    </w:p>
    <w:p w14:paraId="7B4C03E5" w14:textId="77777777" w:rsidR="00492ACF" w:rsidRPr="00B92498" w:rsidRDefault="00492AC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výuce na pokyn vyučujícího,</w:t>
      </w:r>
    </w:p>
    <w:p w14:paraId="2E3E7522" w14:textId="77777777" w:rsidR="00492ACF" w:rsidRPr="00B92498" w:rsidRDefault="00492AC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vzdělávacích aktivitách,</w:t>
      </w:r>
    </w:p>
    <w:p w14:paraId="2D206674" w14:textId="77777777" w:rsidR="00492ACF" w:rsidRPr="00B92498" w:rsidRDefault="00492AC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ze zdravotních důvodů,</w:t>
      </w:r>
    </w:p>
    <w:p w14:paraId="4F074675" w14:textId="77777777" w:rsidR="00492ACF" w:rsidRPr="0034235D" w:rsidRDefault="00492AC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 jiných odůvodněných případech se souhlasem pedagogického pracovníka</w:t>
      </w:r>
    </w:p>
    <w:p w14:paraId="6526D9EF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t>4. Bezpečné chování na internetu</w:t>
      </w:r>
    </w:p>
    <w:p w14:paraId="1E838117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Žák:</w:t>
      </w:r>
    </w:p>
    <w:p w14:paraId="35FC0BF9" w14:textId="77777777" w:rsidR="00492ACF" w:rsidRPr="00B92498" w:rsidRDefault="00492AC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chrání své osobní údaje,</w:t>
      </w:r>
    </w:p>
    <w:p w14:paraId="21642746" w14:textId="77777777" w:rsidR="00492ACF" w:rsidRPr="00B92498" w:rsidRDefault="00492AC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nesděluje hesla jiným osobám,</w:t>
      </w:r>
    </w:p>
    <w:p w14:paraId="1A437DC7" w14:textId="77777777" w:rsidR="00492ACF" w:rsidRPr="00B92498" w:rsidRDefault="00492AC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používá bezpečná hesla,</w:t>
      </w:r>
    </w:p>
    <w:p w14:paraId="2A3CEA80" w14:textId="77777777" w:rsidR="00492ACF" w:rsidRPr="00B92498" w:rsidRDefault="00492AC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respektuje soukromí ostatních,</w:t>
      </w:r>
    </w:p>
    <w:p w14:paraId="7DFCF49B" w14:textId="77777777" w:rsidR="00492ACF" w:rsidRPr="00B92498" w:rsidRDefault="00492AC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nenavštěvuje stránky s nevhodným obsahem,</w:t>
      </w:r>
    </w:p>
    <w:p w14:paraId="6C40E2C8" w14:textId="77777777" w:rsidR="00492ACF" w:rsidRPr="00B92498" w:rsidRDefault="00492AC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nešíří nepravdivé nebo urážlivé informace,</w:t>
      </w:r>
    </w:p>
    <w:p w14:paraId="1048F1E5" w14:textId="77777777" w:rsidR="00492ACF" w:rsidRPr="0034235D" w:rsidRDefault="00492AC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chová se slušně při online komunikaci.</w:t>
      </w:r>
    </w:p>
    <w:p w14:paraId="59748C92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t>5. Fotografování a pořizování záznamů</w:t>
      </w:r>
    </w:p>
    <w:p w14:paraId="6741A796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Bez souhlasu dotčených osob není dovoleno:</w:t>
      </w:r>
    </w:p>
    <w:p w14:paraId="5CC70A92" w14:textId="77777777" w:rsidR="00492ACF" w:rsidRPr="00B92498" w:rsidRDefault="00492AC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pořizovat fotografie,</w:t>
      </w:r>
    </w:p>
    <w:p w14:paraId="5AED5E27" w14:textId="77777777" w:rsidR="00492ACF" w:rsidRPr="00B92498" w:rsidRDefault="00492AC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pořizovat zvukové záznamy,</w:t>
      </w:r>
    </w:p>
    <w:p w14:paraId="5F41D336" w14:textId="77777777" w:rsidR="00492ACF" w:rsidRPr="00B92498" w:rsidRDefault="00492AC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pořizovat videozáznamy,</w:t>
      </w:r>
    </w:p>
    <w:p w14:paraId="7B509EAC" w14:textId="77777777" w:rsidR="00492ACF" w:rsidRPr="00B92498" w:rsidRDefault="00492AC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zveřejňovat fotografie nebo videa ze školy na internetu nebo sociálních sítích.</w:t>
      </w:r>
    </w:p>
    <w:p w14:paraId="5EE42771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Výjimku tvoří činnosti organizované školou nebo pořizované se souhlasem školy a zákonných zástupců.</w:t>
      </w:r>
    </w:p>
    <w:p w14:paraId="71C9F6BC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t>6. Kyberšikana</w:t>
      </w:r>
    </w:p>
    <w:p w14:paraId="6C0B7E95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 nepřípustné se považuje zejména:</w:t>
      </w:r>
    </w:p>
    <w:p w14:paraId="100416BD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urážení prostřednictvím internetu,</w:t>
      </w:r>
    </w:p>
    <w:p w14:paraId="07E906D6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zesměšňování spolužáků,</w:t>
      </w:r>
    </w:p>
    <w:p w14:paraId="11B7FFBC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vytváření falešných profilů,</w:t>
      </w:r>
    </w:p>
    <w:p w14:paraId="5ADA876B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zveřejňování fotografií bez souhlasu,</w:t>
      </w:r>
    </w:p>
    <w:p w14:paraId="0C89EF96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šíření pomluv,</w:t>
      </w:r>
    </w:p>
    <w:p w14:paraId="22B90D8F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vydírání,</w:t>
      </w:r>
    </w:p>
    <w:p w14:paraId="3049E60A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vyhrožování,</w:t>
      </w:r>
    </w:p>
    <w:p w14:paraId="1E0AE53A" w14:textId="77777777" w:rsidR="00492ACF" w:rsidRPr="00B92498" w:rsidRDefault="00492AC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neoprávněné pořizování obrazových nebo zvukových záznamů.</w:t>
      </w:r>
    </w:p>
    <w:p w14:paraId="2308A283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případ kyberšikany je řešen podle Programu proti šikanování.</w:t>
      </w:r>
    </w:p>
    <w:p w14:paraId="1D4F3729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t>7. Umělá inteligence (AI)</w:t>
      </w:r>
    </w:p>
    <w:p w14:paraId="0303E2E2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podporuje smysluplné využívání nástrojů umělé inteligence při vzdělávání.</w:t>
      </w:r>
    </w:p>
    <w:p w14:paraId="4723BA6A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může AI využívat zejména:</w:t>
      </w:r>
    </w:p>
    <w:p w14:paraId="40B344D5" w14:textId="77777777" w:rsidR="00492ACF" w:rsidRPr="00B92498" w:rsidRDefault="00492AC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 vyhledávání informací,</w:t>
      </w:r>
    </w:p>
    <w:p w14:paraId="3864856F" w14:textId="77777777" w:rsidR="00492ACF" w:rsidRPr="00B92498" w:rsidRDefault="00492AC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 procvičování učiva,</w:t>
      </w:r>
    </w:p>
    <w:p w14:paraId="035FB5F1" w14:textId="77777777" w:rsidR="00492ACF" w:rsidRPr="00B92498" w:rsidRDefault="00492AC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 získání vysvětlení učiva,</w:t>
      </w:r>
    </w:p>
    <w:p w14:paraId="09D37E06" w14:textId="77777777" w:rsidR="00492ACF" w:rsidRPr="00B92498" w:rsidRDefault="00492AC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tvůrčích činnostech,</w:t>
      </w:r>
    </w:p>
    <w:p w14:paraId="11966ABF" w14:textId="77777777" w:rsidR="00492ACF" w:rsidRPr="00B92498" w:rsidRDefault="00492AC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programování,</w:t>
      </w:r>
    </w:p>
    <w:p w14:paraId="5289EE90" w14:textId="77777777" w:rsidR="00492ACF" w:rsidRPr="00B92498" w:rsidRDefault="00492AC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práci s cizím jazykem,</w:t>
      </w:r>
    </w:p>
    <w:p w14:paraId="1091E79A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vždy podle pokynů vyučujícího.</w:t>
      </w:r>
    </w:p>
    <w:p w14:paraId="486EB7E4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t>8. Pravidla používání AI</w:t>
      </w:r>
    </w:p>
    <w:p w14:paraId="5A918177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Žák:</w:t>
      </w:r>
    </w:p>
    <w:p w14:paraId="1B2091B1" w14:textId="77777777" w:rsidR="00492ACF" w:rsidRPr="00B92498" w:rsidRDefault="00492AC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využívá AI pouze způsobem schváleným vyučujícím,</w:t>
      </w:r>
    </w:p>
    <w:p w14:paraId="4B81F683" w14:textId="77777777" w:rsidR="00492ACF" w:rsidRPr="00B92498" w:rsidRDefault="00492AC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ověřuje správnost získaných informací,</w:t>
      </w:r>
    </w:p>
    <w:p w14:paraId="53DAD6CE" w14:textId="77777777" w:rsidR="00492ACF" w:rsidRPr="00B92498" w:rsidRDefault="00492AC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respektuje autorská práva,</w:t>
      </w:r>
    </w:p>
    <w:p w14:paraId="0D6F872A" w14:textId="77777777" w:rsidR="00492ACF" w:rsidRPr="00B92498" w:rsidRDefault="00492AC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chrání osobní údaje,</w:t>
      </w:r>
    </w:p>
    <w:p w14:paraId="0AA10012" w14:textId="77777777" w:rsidR="00492ACF" w:rsidRPr="0034235D" w:rsidRDefault="00492AC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nevkládá do AI osobní ani citlivé údaje o sobě nebo jiných osobách.</w:t>
      </w:r>
    </w:p>
    <w:p w14:paraId="5D8C73A6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2"/>
          <w:lang w:eastAsia="cs-CZ"/>
        </w:rPr>
        <w:t>9. Zakázané používání AI</w:t>
      </w:r>
    </w:p>
    <w:p w14:paraId="703DA196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 nepřípustné se považuje zejména:</w:t>
      </w:r>
    </w:p>
    <w:p w14:paraId="076CE21E" w14:textId="77777777" w:rsidR="00492ACF" w:rsidRPr="00B92498" w:rsidRDefault="00492AC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vydávání výstupů AI za vlastní práci bez uvedení této skutečnosti,</w:t>
      </w:r>
    </w:p>
    <w:p w14:paraId="772B5EA7" w14:textId="77777777" w:rsidR="00492ACF" w:rsidRPr="00B92498" w:rsidRDefault="00492AC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využívání AI při testech bez souhlasu vyučujícího,</w:t>
      </w:r>
    </w:p>
    <w:p w14:paraId="55DB30FE" w14:textId="77777777" w:rsidR="00492ACF" w:rsidRPr="00B92498" w:rsidRDefault="00492AC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vytváření nevhodného nebo urážlivého obsahu,</w:t>
      </w:r>
    </w:p>
    <w:p w14:paraId="54F351B8" w14:textId="77777777" w:rsidR="00492ACF" w:rsidRPr="00B92498" w:rsidRDefault="00492AC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vytváření falešných fotografií nebo videí spolužáků či zaměstnanců školy,</w:t>
      </w:r>
    </w:p>
    <w:p w14:paraId="1592EAB2" w14:textId="77777777" w:rsidR="00492ACF" w:rsidRPr="00B92498" w:rsidRDefault="00492AC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zneužívání AI k podvod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</w:p>
    <w:p w14:paraId="404262E4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4DD88F75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0804520D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28CC6855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44CB53C7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4759DD66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5D8F5F4E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60481797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48BDD70B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35EF9D02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446731AA" w14:textId="77777777" w:rsidR="00492ACF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14:paraId="45E91BBA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PŘÍLOHA Č. 2 </w:t>
      </w:r>
    </w:p>
    <w:p w14:paraId="1AD987AA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48"/>
          <w:szCs w:val="4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00B0F0"/>
          <w:kern w:val="36"/>
          <w:sz w:val="28"/>
          <w:szCs w:val="28"/>
          <w:lang w:eastAsia="cs-CZ"/>
        </w:rPr>
        <w:t>KRIZOVÝ PLÁN ŠKOLY</w:t>
      </w:r>
    </w:p>
    <w:p w14:paraId="2636371D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1. Účel krizového plánu</w:t>
      </w:r>
    </w:p>
    <w:p w14:paraId="08ED096A" w14:textId="77777777" w:rsidR="00492ACF" w:rsidRPr="00B92498" w:rsidRDefault="00492ACF" w:rsidP="00492AC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Krizový plán stanoví jednotný postup zaměstnanců školy při řešení mimořádných událostí a rizikových situací, které mohou ohrozit bezpečnost, zdraví nebo příznivý vývoj žáků.</w:t>
      </w:r>
    </w:p>
    <w:p w14:paraId="088ECBA1" w14:textId="77777777" w:rsidR="00492ACF" w:rsidRPr="00B92498" w:rsidRDefault="00492ACF" w:rsidP="00492ACF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Jeho cílem je:</w:t>
      </w:r>
    </w:p>
    <w:p w14:paraId="692681BA" w14:textId="77777777" w:rsidR="00492ACF" w:rsidRPr="00B92498" w:rsidRDefault="00492AC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zajistit ochranu života a zdraví žáků i zaměstnanců,</w:t>
      </w:r>
    </w:p>
    <w:p w14:paraId="054BBD27" w14:textId="77777777" w:rsidR="00492ACF" w:rsidRPr="00B92498" w:rsidRDefault="00492AC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zajistit rychlou a jednotnou reakci školy,</w:t>
      </w:r>
    </w:p>
    <w:p w14:paraId="45A428F4" w14:textId="77777777" w:rsidR="00492ACF" w:rsidRPr="00B92498" w:rsidRDefault="00492AC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minimalizovat následky mimořádných událostí,</w:t>
      </w:r>
    </w:p>
    <w:p w14:paraId="45C403CA" w14:textId="77777777" w:rsidR="00492ACF" w:rsidRPr="0034235D" w:rsidRDefault="00492AC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zajistit spolupráci školy se zákonnými zástupci a odbornými institucemi.</w:t>
      </w:r>
    </w:p>
    <w:p w14:paraId="0BD22C7C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2. Obecné zásady</w:t>
      </w:r>
    </w:p>
    <w:p w14:paraId="19014B32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zaměstnanec školy je povinen:</w:t>
      </w:r>
    </w:p>
    <w:p w14:paraId="61AE6ED7" w14:textId="77777777" w:rsidR="00492ACF" w:rsidRPr="00B92498" w:rsidRDefault="00492AC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zachovat klid a jednat s rozvahou,</w:t>
      </w:r>
    </w:p>
    <w:p w14:paraId="7BDF185A" w14:textId="77777777" w:rsidR="00492ACF" w:rsidRPr="00B92498" w:rsidRDefault="00492AC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zajistit bezpečnost všech přítomných osob,</w:t>
      </w:r>
    </w:p>
    <w:p w14:paraId="38B62444" w14:textId="77777777" w:rsidR="00492ACF" w:rsidRPr="00B92498" w:rsidRDefault="00492AC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neprodleně informovat ředitelku školy,</w:t>
      </w:r>
    </w:p>
    <w:p w14:paraId="3E9A0A03" w14:textId="77777777" w:rsidR="00492ACF" w:rsidRPr="00B92498" w:rsidRDefault="00492AC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poskytnout přiměřenou pomoc,</w:t>
      </w:r>
    </w:p>
    <w:p w14:paraId="367EEF9B" w14:textId="77777777" w:rsidR="00492ACF" w:rsidRPr="00B92498" w:rsidRDefault="00492AC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chránit soukromí všech zúčastněných,</w:t>
      </w:r>
    </w:p>
    <w:p w14:paraId="3EBAD0F8" w14:textId="77777777" w:rsidR="00492ACF" w:rsidRPr="00B92498" w:rsidRDefault="00492AC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vést stručný písemný záznam o události.</w:t>
      </w:r>
    </w:p>
    <w:p w14:paraId="1FEF94C2" w14:textId="77777777" w:rsidR="00492ACF" w:rsidRPr="00B92498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bezprostředního ohrožení života nebo zdraví zaměstnanec školy neprodleně přivolá složky Integrovaného záchranného systému.</w:t>
      </w:r>
    </w:p>
    <w:p w14:paraId="452AA813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3. Kontaktní osoby</w:t>
      </w:r>
    </w:p>
    <w:p w14:paraId="107EB354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Ředitelka školy</w:t>
      </w:r>
    </w:p>
    <w:p w14:paraId="67B2497F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Mgr. Pavla </w:t>
      </w:r>
      <w:proofErr w:type="spellStart"/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Labutová</w:t>
      </w:r>
      <w:proofErr w:type="spellEnd"/>
    </w:p>
    <w:p w14:paraId="3DBA7EE1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Školní metodik prevence</w:t>
      </w:r>
    </w:p>
    <w:p w14:paraId="36A24D3D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Mgr. Martina Šolínová</w:t>
      </w:r>
    </w:p>
    <w:p w14:paraId="0B79EC4A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Výchovný poradce</w:t>
      </w:r>
    </w:p>
    <w:p w14:paraId="5F6A7F2A" w14:textId="77777777" w:rsidR="00492ACF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Mgr. Martina Šolínov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</w:t>
      </w:r>
    </w:p>
    <w:p w14:paraId="139D5583" w14:textId="77777777" w:rsidR="00492ACF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E6419C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6FA7EF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4</w:t>
      </w: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48"/>
          <w:szCs w:val="48"/>
          <w:lang w:eastAsia="cs-CZ"/>
        </w:rPr>
        <w:t xml:space="preserve">. </w:t>
      </w: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Postup při jednotlivých krizových situacích</w:t>
      </w:r>
    </w:p>
    <w:p w14:paraId="7F8A4061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4.1 Šikana</w:t>
      </w:r>
    </w:p>
    <w:p w14:paraId="75D4D128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podezření na šikanu zaměstnanec školy:</w:t>
      </w:r>
    </w:p>
    <w:p w14:paraId="0068D88E" w14:textId="77777777" w:rsidR="00492ACF" w:rsidRPr="00B92498" w:rsidRDefault="00492AC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zajistí bezpečí ohroženého žáka,</w:t>
      </w:r>
    </w:p>
    <w:p w14:paraId="51487E26" w14:textId="77777777" w:rsidR="00492ACF" w:rsidRPr="00B92498" w:rsidRDefault="00492AC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zabrání pokračování nevhodného jednání,</w:t>
      </w:r>
    </w:p>
    <w:p w14:paraId="651C6B58" w14:textId="77777777" w:rsidR="00492ACF" w:rsidRPr="00B92498" w:rsidRDefault="00492AC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ředitelku školy,</w:t>
      </w:r>
    </w:p>
    <w:p w14:paraId="0E4EFAA5" w14:textId="77777777" w:rsidR="00492ACF" w:rsidRPr="00B92498" w:rsidRDefault="00492AC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sepíše stručný záznam,</w:t>
      </w:r>
    </w:p>
    <w:p w14:paraId="06F24018" w14:textId="77777777" w:rsidR="00492ACF" w:rsidRPr="00B92498" w:rsidRDefault="00492AC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neprodleně informuje školního metodika prevence,</w:t>
      </w:r>
    </w:p>
    <w:p w14:paraId="16919C62" w14:textId="77777777" w:rsidR="00492ACF" w:rsidRPr="0034235D" w:rsidRDefault="00492AC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postupuje podle Programu proti šikanování</w:t>
      </w:r>
    </w:p>
    <w:p w14:paraId="6B290FE6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4.2 Kyberšikana</w:t>
      </w:r>
    </w:p>
    <w:p w14:paraId="2153E284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Škola:</w:t>
      </w:r>
    </w:p>
    <w:p w14:paraId="2A25B473" w14:textId="77777777" w:rsidR="00492ACF" w:rsidRPr="00B92498" w:rsidRDefault="00492AC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zajistí důkazy (screenshoty, zprávy apod.),</w:t>
      </w:r>
    </w:p>
    <w:p w14:paraId="03887919" w14:textId="77777777" w:rsidR="00492ACF" w:rsidRPr="00B92498" w:rsidRDefault="00492AC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zabrání dalšímu šíření obsahu,</w:t>
      </w:r>
    </w:p>
    <w:p w14:paraId="259A54FA" w14:textId="77777777" w:rsidR="00492ACF" w:rsidRPr="00B92498" w:rsidRDefault="00492AC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poskytne podporu oběti,</w:t>
      </w:r>
    </w:p>
    <w:p w14:paraId="2CBACAB2" w14:textId="77777777" w:rsidR="00492ACF" w:rsidRPr="00B92498" w:rsidRDefault="00492AC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zákonné zástupce,</w:t>
      </w:r>
    </w:p>
    <w:p w14:paraId="14FEDA45" w14:textId="77777777" w:rsidR="00492ACF" w:rsidRPr="0034235D" w:rsidRDefault="00492AC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závažnosti kontaktuje Policii ČR.</w:t>
      </w:r>
    </w:p>
    <w:p w14:paraId="1008471C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4.3 Návykové látky</w:t>
      </w:r>
    </w:p>
    <w:p w14:paraId="289CBFEF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podezření na užití nebo držení návykové látky:</w:t>
      </w:r>
    </w:p>
    <w:p w14:paraId="207C0799" w14:textId="77777777" w:rsidR="00492ACF" w:rsidRPr="00B92498" w:rsidRDefault="00492AC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zajistí dohled nad žákem,</w:t>
      </w:r>
    </w:p>
    <w:p w14:paraId="513C2EE8" w14:textId="77777777" w:rsidR="00492ACF" w:rsidRPr="00B92498" w:rsidRDefault="00492AC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ředitelku školy,</w:t>
      </w:r>
    </w:p>
    <w:p w14:paraId="0CE04836" w14:textId="77777777" w:rsidR="00492ACF" w:rsidRPr="00B92498" w:rsidRDefault="00492AC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kontaktuje zákonného zástupce,</w:t>
      </w:r>
    </w:p>
    <w:p w14:paraId="133EEF80" w14:textId="77777777" w:rsidR="00492ACF" w:rsidRPr="00B92498" w:rsidRDefault="00492AC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zdravotních obtíží přivolá zdravotnickou záchrannou službu,</w:t>
      </w:r>
    </w:p>
    <w:p w14:paraId="7076B798" w14:textId="77777777" w:rsidR="00492ACF" w:rsidRPr="0034235D" w:rsidRDefault="00492AC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okolností kontaktuje Policii ČR.</w:t>
      </w:r>
    </w:p>
    <w:p w14:paraId="156E47F8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lastRenderedPageBreak/>
        <w:t>4.4 Úraz</w:t>
      </w:r>
    </w:p>
    <w:p w14:paraId="42CBB169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Pedagogický pracovník:</w:t>
      </w:r>
    </w:p>
    <w:p w14:paraId="1B61EB74" w14:textId="77777777" w:rsidR="00492ACF" w:rsidRPr="00B92498" w:rsidRDefault="00492AC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poskytne první pomoc,</w:t>
      </w:r>
    </w:p>
    <w:p w14:paraId="1692809C" w14:textId="77777777" w:rsidR="00492ACF" w:rsidRPr="00B92498" w:rsidRDefault="00492AC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přivolá zdravotnickou záchrannou službu, je-li to nutné,</w:t>
      </w:r>
    </w:p>
    <w:p w14:paraId="0D5C8E62" w14:textId="77777777" w:rsidR="00492ACF" w:rsidRPr="00B92498" w:rsidRDefault="00492AC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ředitelku školy,</w:t>
      </w:r>
    </w:p>
    <w:p w14:paraId="32CEF170" w14:textId="77777777" w:rsidR="00492ACF" w:rsidRPr="00B92498" w:rsidRDefault="00492AC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kontaktuje zákonného zástupce,</w:t>
      </w:r>
    </w:p>
    <w:p w14:paraId="48111321" w14:textId="77777777" w:rsidR="00492ACF" w:rsidRPr="0034235D" w:rsidRDefault="00492AC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provede zápis do knihy úrazů.</w:t>
      </w:r>
    </w:p>
    <w:p w14:paraId="5217B0BB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4.5 Akutní zdravotní obtíže</w:t>
      </w:r>
    </w:p>
    <w:p w14:paraId="71E3C44E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náhlém zhoršení zdravotního stavu žáka:</w:t>
      </w:r>
    </w:p>
    <w:p w14:paraId="49EEE463" w14:textId="77777777" w:rsidR="00492ACF" w:rsidRPr="00B92498" w:rsidRDefault="00492AC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zajistí dohled,</w:t>
      </w:r>
    </w:p>
    <w:p w14:paraId="6CBC9423" w14:textId="77777777" w:rsidR="00492ACF" w:rsidRPr="00B92498" w:rsidRDefault="00492AC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poskytne první pomoc,</w:t>
      </w:r>
    </w:p>
    <w:p w14:paraId="198BEB51" w14:textId="77777777" w:rsidR="00492ACF" w:rsidRPr="00B92498" w:rsidRDefault="00492AC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přivolá zdravotnickou záchrannou službu, pokud je to nezbytné,</w:t>
      </w:r>
    </w:p>
    <w:p w14:paraId="27CF4BC8" w14:textId="77777777" w:rsidR="00492ACF" w:rsidRDefault="00492AC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zákonného zástupce.</w:t>
      </w:r>
    </w:p>
    <w:p w14:paraId="569B0AD3" w14:textId="77777777" w:rsidR="00492ACF" w:rsidRPr="0034235D" w:rsidRDefault="00492ACF" w:rsidP="00492AC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4FB3252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4.6 Sebepoškozování nebo sebevražedné riziko</w:t>
      </w:r>
    </w:p>
    <w:p w14:paraId="03C63C53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Pedagogický pracovník:</w:t>
      </w:r>
    </w:p>
    <w:p w14:paraId="6704E908" w14:textId="77777777" w:rsidR="00492ACF" w:rsidRPr="00B92498" w:rsidRDefault="00492AC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zachová klid,</w:t>
      </w:r>
    </w:p>
    <w:p w14:paraId="426CD08A" w14:textId="77777777" w:rsidR="00492ACF" w:rsidRPr="00B92498" w:rsidRDefault="00492AC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nenechá žáka o samotě,</w:t>
      </w:r>
    </w:p>
    <w:p w14:paraId="638928E7" w14:textId="77777777" w:rsidR="00492ACF" w:rsidRPr="00B92498" w:rsidRDefault="00492AC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ředitelku školy,</w:t>
      </w:r>
    </w:p>
    <w:p w14:paraId="1FF31FE7" w14:textId="77777777" w:rsidR="00492ACF" w:rsidRPr="00B92498" w:rsidRDefault="00492AC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kontaktuje zákonné zástupce,</w:t>
      </w:r>
    </w:p>
    <w:p w14:paraId="4D1BAFAB" w14:textId="77777777" w:rsidR="00492ACF" w:rsidRPr="00B92498" w:rsidRDefault="00492AC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závažnosti přivolá zdravotnickou záchrannou službu,</w:t>
      </w:r>
    </w:p>
    <w:p w14:paraId="3A2F094A" w14:textId="77777777" w:rsidR="00492ACF" w:rsidRPr="0034235D" w:rsidRDefault="00492AC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 odbornými pracovišti.</w:t>
      </w:r>
    </w:p>
    <w:p w14:paraId="39843160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4.7 Agresivní chování</w:t>
      </w:r>
    </w:p>
    <w:p w14:paraId="1F671362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agresivním chování žáka nebo jiné osoby:</w:t>
      </w:r>
    </w:p>
    <w:p w14:paraId="505F5278" w14:textId="77777777" w:rsidR="00492ACF" w:rsidRPr="00B92498" w:rsidRDefault="00492AC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zajistí bezpečí ostatních,</w:t>
      </w:r>
    </w:p>
    <w:p w14:paraId="73EBA473" w14:textId="77777777" w:rsidR="00492ACF" w:rsidRPr="00B92498" w:rsidRDefault="00492AC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pokusí se situaci uklidnit,</w:t>
      </w:r>
    </w:p>
    <w:p w14:paraId="3210CE55" w14:textId="77777777" w:rsidR="00492ACF" w:rsidRPr="00B92498" w:rsidRDefault="00492AC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přivolá dalšího zaměstnance školy,</w:t>
      </w:r>
    </w:p>
    <w:p w14:paraId="49C864C6" w14:textId="77777777" w:rsidR="00492ACF" w:rsidRPr="00B92498" w:rsidRDefault="00492AC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ředitelku školy,</w:t>
      </w:r>
    </w:p>
    <w:p w14:paraId="27CEEE3A" w14:textId="77777777" w:rsidR="00492ACF" w:rsidRPr="0034235D" w:rsidRDefault="00492AC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ohrožení přivolá Policii ČR.</w:t>
      </w:r>
    </w:p>
    <w:p w14:paraId="4895E8EF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4.8 Podezření na týrání, zanedbávání nebo zneužívání dítěte</w:t>
      </w:r>
    </w:p>
    <w:p w14:paraId="3A15E5B4" w14:textId="77777777" w:rsidR="00492ACF" w:rsidRPr="00B92498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Zaměstnanec školy:</w:t>
      </w:r>
    </w:p>
    <w:p w14:paraId="7519EBCD" w14:textId="77777777" w:rsidR="00492ACF" w:rsidRPr="00B92498" w:rsidRDefault="00492AC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situaci nebagatelizuje,</w:t>
      </w:r>
    </w:p>
    <w:p w14:paraId="7E780743" w14:textId="77777777" w:rsidR="00492ACF" w:rsidRPr="00B92498" w:rsidRDefault="00492AC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pořídí stručný záznam,</w:t>
      </w:r>
    </w:p>
    <w:p w14:paraId="5DBB95D7" w14:textId="77777777" w:rsidR="00492ACF" w:rsidRPr="00B92498" w:rsidRDefault="00492AC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ředitelku školy,</w:t>
      </w:r>
    </w:p>
    <w:p w14:paraId="007046BB" w14:textId="77777777" w:rsidR="00492ACF" w:rsidRPr="00B92498" w:rsidRDefault="00492AC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škola bezodkladně kontaktuje příslušný OSPOD,</w:t>
      </w:r>
    </w:p>
    <w:p w14:paraId="6E561D71" w14:textId="77777777" w:rsidR="00492ACF" w:rsidRPr="0034235D" w:rsidRDefault="00492AC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bezprostředního ohrožení dítěte kontaktuje Policii ČR.</w:t>
      </w:r>
    </w:p>
    <w:p w14:paraId="78B46A04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4.9 Neoprávněný vstup cizí osoby do školy</w:t>
      </w:r>
    </w:p>
    <w:p w14:paraId="3C540B79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Zaměstnanec školy:</w:t>
      </w:r>
    </w:p>
    <w:p w14:paraId="7F48E9B5" w14:textId="77777777" w:rsidR="00492ACF" w:rsidRPr="00B92498" w:rsidRDefault="00492AC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zjistí důvod přítomnosti osoby,</w:t>
      </w:r>
    </w:p>
    <w:p w14:paraId="2B3AD345" w14:textId="77777777" w:rsidR="00492ACF" w:rsidRPr="00B92498" w:rsidRDefault="00492AC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požádá ji o opuštění budovy,</w:t>
      </w:r>
    </w:p>
    <w:p w14:paraId="0AC7C421" w14:textId="77777777" w:rsidR="00492ACF" w:rsidRPr="00B92498" w:rsidRDefault="00492AC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ředitelku školy,</w:t>
      </w:r>
    </w:p>
    <w:p w14:paraId="2CBBD319" w14:textId="77777777" w:rsidR="00492ACF" w:rsidRPr="0034235D" w:rsidRDefault="00492AC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odmítnutí nebo agresivním chování kontaktuje Policii ČR.</w:t>
      </w:r>
    </w:p>
    <w:p w14:paraId="3C9E26E5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4.10 Požár, únik plynu nebo jiná mimořádná událost</w:t>
      </w:r>
    </w:p>
    <w:p w14:paraId="1A46FD9B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Zaměstnanci školy:</w:t>
      </w:r>
    </w:p>
    <w:p w14:paraId="307BD1B1" w14:textId="77777777" w:rsidR="00492ACF" w:rsidRPr="00B92498" w:rsidRDefault="00492AC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postupují podle požárního poplachového plánu,</w:t>
      </w:r>
    </w:p>
    <w:p w14:paraId="1928377D" w14:textId="77777777" w:rsidR="00492ACF" w:rsidRPr="00B92498" w:rsidRDefault="00492AC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organizují evakuaci,</w:t>
      </w:r>
    </w:p>
    <w:p w14:paraId="36E57520" w14:textId="77777777" w:rsidR="00492ACF" w:rsidRPr="00B92498" w:rsidRDefault="00492AC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zajistí kontrolu tříd,</w:t>
      </w:r>
    </w:p>
    <w:p w14:paraId="1BCB27BE" w14:textId="77777777" w:rsidR="00492ACF" w:rsidRPr="00B92498" w:rsidRDefault="00492AC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přivolají Hasičský záchranný sbor,</w:t>
      </w:r>
    </w:p>
    <w:p w14:paraId="5BC052B4" w14:textId="77777777" w:rsidR="00492ACF" w:rsidRDefault="00492AC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řídí se pokyny složek IZS.</w:t>
      </w:r>
    </w:p>
    <w:p w14:paraId="7C31A372" w14:textId="77777777" w:rsidR="00492ACF" w:rsidRPr="004E765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584760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5. Důležité kontakty</w:t>
      </w:r>
    </w:p>
    <w:p w14:paraId="30B6E433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Tísňová linka</w:t>
      </w: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112</w:t>
      </w:r>
    </w:p>
    <w:p w14:paraId="735D4673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Zdravotnická záchranná služba</w:t>
      </w: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155</w:t>
      </w:r>
    </w:p>
    <w:p w14:paraId="5C64A662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Policie České republiky</w:t>
      </w: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158</w:t>
      </w:r>
    </w:p>
    <w:p w14:paraId="1C4FDA24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Hasičský záchranný sbor</w:t>
      </w: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150</w:t>
      </w:r>
    </w:p>
    <w:p w14:paraId="3E705711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Linka bezpečí</w:t>
      </w: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116 111</w:t>
      </w:r>
    </w:p>
    <w:p w14:paraId="76C905A8" w14:textId="77777777" w:rsidR="00492ACF" w:rsidRPr="00B92498" w:rsidRDefault="00492ACF" w:rsidP="00492A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8EB001C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6. Dokumentace</w:t>
      </w:r>
    </w:p>
    <w:p w14:paraId="0A6FF23D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O každé závažnější mimořádné události se pořizuje písemný záznam obsahující:</w:t>
      </w:r>
    </w:p>
    <w:p w14:paraId="03ACCD41" w14:textId="77777777" w:rsidR="00492ACF" w:rsidRPr="00B92498" w:rsidRDefault="00492AC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datum a čas,</w:t>
      </w:r>
    </w:p>
    <w:p w14:paraId="174AE7D8" w14:textId="77777777" w:rsidR="00492ACF" w:rsidRPr="00B92498" w:rsidRDefault="00492AC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 události,</w:t>
      </w:r>
    </w:p>
    <w:p w14:paraId="2FAD09E9" w14:textId="77777777" w:rsidR="00492ACF" w:rsidRPr="00B92498" w:rsidRDefault="00492AC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popis situace,</w:t>
      </w:r>
    </w:p>
    <w:p w14:paraId="1C61EB37" w14:textId="77777777" w:rsidR="00492ACF" w:rsidRPr="00B92498" w:rsidRDefault="00492AC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zúčastněné osoby,</w:t>
      </w:r>
    </w:p>
    <w:p w14:paraId="73895FF7" w14:textId="77777777" w:rsidR="00492ACF" w:rsidRPr="00B92498" w:rsidRDefault="00492AC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přijatá opatření,</w:t>
      </w:r>
    </w:p>
    <w:p w14:paraId="78336F67" w14:textId="77777777" w:rsidR="00492ACF" w:rsidRPr="00B92498" w:rsidRDefault="00492AC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osoby, které byly informovány,</w:t>
      </w:r>
    </w:p>
    <w:p w14:paraId="6845B92D" w14:textId="77777777" w:rsidR="00492ACF" w:rsidRPr="00B92498" w:rsidRDefault="00492AC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podpis zpracovatele.</w:t>
      </w:r>
    </w:p>
    <w:p w14:paraId="55DDEFCD" w14:textId="77777777" w:rsidR="00492ACF" w:rsidRPr="00B92498" w:rsidRDefault="00492ACF" w:rsidP="00492A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E45805C" w14:textId="77777777" w:rsidR="00492ACF" w:rsidRPr="0034235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</w:pPr>
      <w:r w:rsidRPr="0034235D">
        <w:rPr>
          <w:rFonts w:ascii="Times New Roman" w:eastAsia="Times New Roman" w:hAnsi="Times New Roman" w:cs="Times New Roman"/>
          <w:b/>
          <w:bCs/>
          <w:color w:val="00B0F0"/>
          <w:kern w:val="36"/>
          <w:sz w:val="32"/>
          <w:szCs w:val="32"/>
          <w:lang w:eastAsia="cs-CZ"/>
        </w:rPr>
        <w:t>7. Závěrečná ustanovení</w:t>
      </w:r>
    </w:p>
    <w:p w14:paraId="0B5A310D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S krizovým plánem jsou prokazatelně seznámeni všichni zaměstnanci školy.</w:t>
      </w:r>
    </w:p>
    <w:p w14:paraId="1E187B38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Krizový plán je pravidelně vyhodnocován, aktualizován a podle potřeby doplňován.</w:t>
      </w:r>
    </w:p>
    <w:p w14:paraId="2C3BCF5D" w14:textId="77777777" w:rsidR="00492ACF" w:rsidRPr="00B92498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2498">
        <w:rPr>
          <w:rFonts w:ascii="Times New Roman" w:eastAsia="Times New Roman" w:hAnsi="Times New Roman" w:cs="Times New Roman"/>
          <w:sz w:val="24"/>
          <w:szCs w:val="24"/>
          <w:lang w:eastAsia="cs-CZ"/>
        </w:rPr>
        <w:t>Tento dokument tvoří přílohu Školního řádu a Minimálního preventivního programu Základní školy a Mateřské školy Dobkovice.</w:t>
      </w:r>
    </w:p>
    <w:p w14:paraId="0D8EE939" w14:textId="77777777" w:rsidR="00492ACF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E95D94B" w14:textId="77777777" w:rsidR="00492ACF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BDE4D2" w14:textId="77777777" w:rsidR="00492ACF" w:rsidRPr="007A32FB" w:rsidRDefault="00492ACF" w:rsidP="00492AC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P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ŘÍLOHA</w:t>
      </w:r>
      <w:r w:rsidRPr="007A32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 xml:space="preserve"> č. 3</w:t>
      </w:r>
    </w:p>
    <w:p w14:paraId="31000636" w14:textId="77777777" w:rsidR="00492ACF" w:rsidRPr="007A32FB" w:rsidRDefault="00492ACF" w:rsidP="00492AC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00FF"/>
          <w:sz w:val="32"/>
          <w:szCs w:val="32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32"/>
          <w:szCs w:val="32"/>
          <w:lang w:eastAsia="cs-CZ"/>
        </w:rPr>
        <w:t>Pravidla omlouvání absence (včetně doporučeného postupu při zvýšené absenci)</w:t>
      </w:r>
    </w:p>
    <w:p w14:paraId="68FB08C0" w14:textId="77777777" w:rsidR="00492ACF" w:rsidRPr="007A32FB" w:rsidRDefault="00492ACF" w:rsidP="00492AC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>1. Právní rámec</w:t>
      </w:r>
    </w:p>
    <w:p w14:paraId="018BA45E" w14:textId="77777777" w:rsidR="00492ACF" w:rsidRPr="007A32FB" w:rsidRDefault="00492ACF" w:rsidP="00492ACF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Tato pravidla vycházejí zejména z:</w:t>
      </w:r>
    </w:p>
    <w:p w14:paraId="652D4BDD" w14:textId="77777777" w:rsidR="00492ACF" w:rsidRPr="007A32FB" w:rsidRDefault="00492ACF">
      <w:pPr>
        <w:numPr>
          <w:ilvl w:val="0"/>
          <w:numId w:val="57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zákona č. 561/2004 Sb. (školský zákon),</w:t>
      </w:r>
    </w:p>
    <w:p w14:paraId="15C45373" w14:textId="77777777" w:rsidR="00492ACF" w:rsidRPr="007A32FB" w:rsidRDefault="00492AC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zákona č. 359/1999 Sb., o sociálně-právní ochraně dětí,</w:t>
      </w:r>
    </w:p>
    <w:p w14:paraId="27C232E1" w14:textId="77777777" w:rsidR="00492ACF" w:rsidRPr="007A32FB" w:rsidRDefault="00492AC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Metodického doporučení MŠMT k prevenci záškoláctví,</w:t>
      </w:r>
    </w:p>
    <w:p w14:paraId="60269BE2" w14:textId="77777777" w:rsidR="00492ACF" w:rsidRPr="007A32FB" w:rsidRDefault="00492AC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školního řádu školy.</w:t>
      </w:r>
    </w:p>
    <w:p w14:paraId="44370524" w14:textId="77777777" w:rsidR="00492ACF" w:rsidRPr="007A32FB" w:rsidRDefault="00492ACF" w:rsidP="00492AC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>2. Omlouvání nepřítomnosti</w:t>
      </w:r>
    </w:p>
    <w:p w14:paraId="0DCD2054" w14:textId="77777777" w:rsidR="00492ACF" w:rsidRPr="007A32FB" w:rsidRDefault="00492ACF" w:rsidP="00492ACF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je povinen:</w:t>
      </w:r>
    </w:p>
    <w:p w14:paraId="115DFFB9" w14:textId="77777777" w:rsidR="00492ACF" w:rsidRPr="007A32FB" w:rsidRDefault="00492ACF">
      <w:pPr>
        <w:numPr>
          <w:ilvl w:val="0"/>
          <w:numId w:val="58"/>
        </w:num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oznámit důvod nepřítomnosti dítěte nebo žáka nejpozději do </w:t>
      </w:r>
      <w:r w:rsidRPr="007A32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 kalendářních dnů</w:t>
      </w: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začátku absence,</w:t>
      </w:r>
    </w:p>
    <w:p w14:paraId="5E282170" w14:textId="77777777" w:rsidR="00492ACF" w:rsidRPr="007A32FB" w:rsidRDefault="00492AC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po návratu dítěte nebo žáka do školy předložit písemnou omluvenku v termínu stanoveném školním řádem,</w:t>
      </w:r>
    </w:p>
    <w:p w14:paraId="4497BF99" w14:textId="77777777" w:rsidR="00492ACF" w:rsidRPr="007A32FB" w:rsidRDefault="00492AC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uvést skutečný důvod nepřítomnosti.</w:t>
      </w:r>
    </w:p>
    <w:p w14:paraId="0C9E185E" w14:textId="77777777" w:rsidR="00492ACF" w:rsidRPr="007A32FB" w:rsidRDefault="00492ACF" w:rsidP="00492AC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předem známé absenci žádá zákonný zástupce o uvolnění před zahájením nepřítomnosti podle pravidel školního řádu.</w:t>
      </w:r>
    </w:p>
    <w:p w14:paraId="28198213" w14:textId="77777777" w:rsidR="00492ACF" w:rsidRPr="007A32FB" w:rsidRDefault="00492ACF" w:rsidP="00492AC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>3. Zvýšená omluvená absence</w:t>
      </w:r>
    </w:p>
    <w:p w14:paraId="759FE805" w14:textId="77777777" w:rsidR="00492ACF" w:rsidRPr="007A32FB" w:rsidRDefault="00492ACF" w:rsidP="00492ACF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Za zvýšenou omluvenou absenci lze považovat zejména:</w:t>
      </w:r>
    </w:p>
    <w:p w14:paraId="1294EED9" w14:textId="77777777" w:rsidR="00492ACF" w:rsidRPr="007A32FB" w:rsidRDefault="00492ACF">
      <w:pPr>
        <w:numPr>
          <w:ilvl w:val="0"/>
          <w:numId w:val="59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 krátkodobé absence,</w:t>
      </w:r>
    </w:p>
    <w:p w14:paraId="769BA503" w14:textId="77777777" w:rsidR="00492ACF" w:rsidRPr="007A32FB" w:rsidRDefault="00492AC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časté absence navazující na víkendy nebo prázdniny,</w:t>
      </w:r>
    </w:p>
    <w:p w14:paraId="4C166E68" w14:textId="77777777" w:rsidR="00492ACF" w:rsidRPr="007A32FB" w:rsidRDefault="00492AC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vysoký počet omluvených hodin bez závažného zdravotního důvodu,</w:t>
      </w:r>
    </w:p>
    <w:p w14:paraId="1396719D" w14:textId="77777777" w:rsidR="00492ACF" w:rsidRPr="007A32FB" w:rsidRDefault="00492AC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 pozdní omlouvání.</w:t>
      </w:r>
    </w:p>
    <w:p w14:paraId="0D9141BF" w14:textId="77777777" w:rsidR="00492ACF" w:rsidRPr="007A32FB" w:rsidRDefault="00492ACF" w:rsidP="00492AC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Tyto skutečnosti samy o sobě neznamenají záškoláctví, mohou však být důvodem k ověření důvodů nepřítomnosti.</w:t>
      </w:r>
    </w:p>
    <w:p w14:paraId="1893E839" w14:textId="77777777" w:rsidR="00492ACF" w:rsidRPr="007A32FB" w:rsidRDefault="00492ACF" w:rsidP="00492AC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>4. Doporučený postup školy při zvýšené absenci</w:t>
      </w:r>
    </w:p>
    <w:p w14:paraId="7D409025" w14:textId="77777777" w:rsidR="00492ACF" w:rsidRPr="007A32FB" w:rsidRDefault="00492ACF" w:rsidP="00492AC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stupeň</w:t>
      </w:r>
    </w:p>
    <w:p w14:paraId="30E6D98C" w14:textId="77777777" w:rsidR="00492ACF" w:rsidRPr="007A32FB" w:rsidRDefault="00492ACF" w:rsidP="00492ACF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Třídní učitel:</w:t>
      </w:r>
    </w:p>
    <w:p w14:paraId="23349E50" w14:textId="77777777" w:rsidR="00492ACF" w:rsidRPr="007A32FB" w:rsidRDefault="00492ACF">
      <w:pPr>
        <w:numPr>
          <w:ilvl w:val="0"/>
          <w:numId w:val="60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sleduje docházku,</w:t>
      </w:r>
    </w:p>
    <w:p w14:paraId="34AA1D5C" w14:textId="77777777" w:rsidR="00492ACF" w:rsidRPr="007A32FB" w:rsidRDefault="00492AC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vyhodnocuje četnost absencí,</w:t>
      </w:r>
    </w:p>
    <w:p w14:paraId="7D351208" w14:textId="77777777" w:rsidR="00492ACF" w:rsidRPr="007A32FB" w:rsidRDefault="00492AC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projedná situaci se zákonným zástupcem,</w:t>
      </w:r>
    </w:p>
    <w:p w14:paraId="7801C546" w14:textId="77777777" w:rsidR="00492ACF" w:rsidRPr="007A32FB" w:rsidRDefault="00492AC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provede stručný zápis z jednání.</w:t>
      </w:r>
    </w:p>
    <w:p w14:paraId="76F9FEBF" w14:textId="77777777" w:rsidR="00492ACF" w:rsidRPr="007A32FB" w:rsidRDefault="00492ACF" w:rsidP="00492AC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stupeň</w:t>
      </w:r>
    </w:p>
    <w:p w14:paraId="6FAECA03" w14:textId="77777777" w:rsidR="00492ACF" w:rsidRPr="007A32FB" w:rsidRDefault="00492ACF" w:rsidP="00492ACF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absence přetrvává:</w:t>
      </w:r>
    </w:p>
    <w:p w14:paraId="1F88D332" w14:textId="77777777" w:rsidR="00492ACF" w:rsidRPr="007A32FB" w:rsidRDefault="00492ACF">
      <w:pPr>
        <w:numPr>
          <w:ilvl w:val="0"/>
          <w:numId w:val="61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je svolána schůzka se zákonnými zástupci,</w:t>
      </w:r>
    </w:p>
    <w:p w14:paraId="5F1AF39D" w14:textId="77777777" w:rsidR="00492ACF" w:rsidRPr="007A32FB" w:rsidRDefault="00492AC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 se třídní učitel, ředitelka školy a případně školní metodik prevence,</w:t>
      </w:r>
    </w:p>
    <w:p w14:paraId="2800AEB2" w14:textId="77777777" w:rsidR="00492ACF" w:rsidRDefault="00492AC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stanoví se společná opatření ke zlepšení docházky</w:t>
      </w:r>
    </w:p>
    <w:p w14:paraId="3D3AA247" w14:textId="77777777" w:rsidR="00492ACF" w:rsidRPr="007A32FB" w:rsidRDefault="00492AC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</w:t>
      </w: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jednání je vyhotoven písemný záznam.</w:t>
      </w:r>
    </w:p>
    <w:p w14:paraId="0D705FCD" w14:textId="77777777" w:rsidR="00492ACF" w:rsidRPr="007A32FB" w:rsidRDefault="00492ACF" w:rsidP="00492AC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stupeň</w:t>
      </w:r>
    </w:p>
    <w:p w14:paraId="2B18056E" w14:textId="77777777" w:rsidR="00492ACF" w:rsidRPr="007A32FB" w:rsidRDefault="00492ACF" w:rsidP="00492ACF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ani přes přijatá opatření nedojde ke zlepšení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 škola:</w:t>
      </w:r>
    </w:p>
    <w:p w14:paraId="53950B27" w14:textId="77777777" w:rsidR="00492ACF" w:rsidRPr="007A32FB" w:rsidRDefault="00492ACF">
      <w:pPr>
        <w:numPr>
          <w:ilvl w:val="0"/>
          <w:numId w:val="62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požadovat potvrzení od lékaře v případech stanovených školním řádem,</w:t>
      </w:r>
    </w:p>
    <w:p w14:paraId="17D9A7DE" w14:textId="77777777" w:rsidR="00492ACF" w:rsidRPr="007A32FB" w:rsidRDefault="00492AC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obrátit se na školské poradenské zařízení,</w:t>
      </w:r>
    </w:p>
    <w:p w14:paraId="1409BB2E" w14:textId="77777777" w:rsidR="00492ACF" w:rsidRPr="007A32FB" w:rsidRDefault="00492AC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kontaktovat orgán sociálně-právní ochrany dětí (OSPOD),</w:t>
      </w:r>
    </w:p>
    <w:p w14:paraId="545E8AC8" w14:textId="77777777" w:rsidR="00492ACF" w:rsidRPr="007A32FB" w:rsidRDefault="00492AC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postupovat podle platných právních předpisů.</w:t>
      </w:r>
    </w:p>
    <w:p w14:paraId="49FF07E7" w14:textId="77777777" w:rsidR="00492ACF" w:rsidRPr="007A32FB" w:rsidRDefault="00492ACF" w:rsidP="00492AC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>5. Neomluvená absence</w:t>
      </w:r>
    </w:p>
    <w:p w14:paraId="57DEFC50" w14:textId="77777777" w:rsidR="00492ACF" w:rsidRPr="007A32FB" w:rsidRDefault="00492ACF" w:rsidP="00492AC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výskytu neomluvené absence škola postupuje podle školního řádu.</w:t>
      </w:r>
    </w:p>
    <w:p w14:paraId="20826946" w14:textId="77777777" w:rsidR="00492ACF" w:rsidRPr="007A32FB" w:rsidRDefault="00492ACF" w:rsidP="00492ACF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školy zejména:</w:t>
      </w:r>
    </w:p>
    <w:p w14:paraId="460D5E99" w14:textId="77777777" w:rsidR="00492ACF" w:rsidRPr="007A32FB" w:rsidRDefault="00492ACF">
      <w:pPr>
        <w:numPr>
          <w:ilvl w:val="0"/>
          <w:numId w:val="63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projedná situaci se zákonnými zástupci,</w:t>
      </w:r>
    </w:p>
    <w:p w14:paraId="09F2E7F4" w14:textId="77777777" w:rsidR="00492ACF" w:rsidRPr="007A32FB" w:rsidRDefault="00492AC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vede písemnou dokumentaci,</w:t>
      </w:r>
    </w:p>
    <w:p w14:paraId="46B94359" w14:textId="77777777" w:rsidR="00492ACF" w:rsidRPr="007A32FB" w:rsidRDefault="00492AC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vyšším počtu neomluvených hodin informuje OSPOD,</w:t>
      </w:r>
    </w:p>
    <w:p w14:paraId="4C5980A7" w14:textId="77777777" w:rsidR="00492ACF" w:rsidRPr="007A32FB" w:rsidRDefault="00492AC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v závažných případech spolupracuje s Policií ČR.</w:t>
      </w:r>
    </w:p>
    <w:p w14:paraId="20A95FE9" w14:textId="77777777" w:rsidR="00492ACF" w:rsidRPr="007A32FB" w:rsidRDefault="00492ACF" w:rsidP="00492AC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>6. Preventivní opatření školy</w:t>
      </w:r>
    </w:p>
    <w:p w14:paraId="1CD12DEF" w14:textId="77777777" w:rsidR="00492ACF" w:rsidRPr="007A32FB" w:rsidRDefault="00492ACF" w:rsidP="00492ACF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Škola podporuje pravidelnou školní docházku prostřednictvím:</w:t>
      </w:r>
    </w:p>
    <w:p w14:paraId="1FDBFDD2" w14:textId="77777777" w:rsidR="00492ACF" w:rsidRPr="007A32FB" w:rsidRDefault="00492ACF">
      <w:pPr>
        <w:numPr>
          <w:ilvl w:val="0"/>
          <w:numId w:val="6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včasné komunikace s rodiči,</w:t>
      </w:r>
    </w:p>
    <w:p w14:paraId="55A52C84" w14:textId="77777777" w:rsidR="00492ACF" w:rsidRPr="007A32FB" w:rsidRDefault="00492AC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podpory žáků,</w:t>
      </w:r>
    </w:p>
    <w:p w14:paraId="3CA9ABE1" w14:textId="77777777" w:rsidR="00492ACF" w:rsidRPr="007A32FB" w:rsidRDefault="00492AC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spolupráce se školním poradenským pracovištěm,</w:t>
      </w:r>
    </w:p>
    <w:p w14:paraId="5433AE1B" w14:textId="77777777" w:rsidR="00492ACF" w:rsidRPr="007A32FB" w:rsidRDefault="00492AC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spolupráce s PPP, SPC a OSPOD,</w:t>
      </w:r>
    </w:p>
    <w:p w14:paraId="5DAB13B4" w14:textId="77777777" w:rsidR="00492ACF" w:rsidRPr="007A32FB" w:rsidRDefault="00492AC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vytváření bezpečného školního klimatu.</w:t>
      </w:r>
    </w:p>
    <w:p w14:paraId="071FCEB0" w14:textId="77777777" w:rsidR="00492ACF" w:rsidRDefault="00492ACF" w:rsidP="00492AC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>7. Evidence</w:t>
      </w:r>
    </w:p>
    <w:p w14:paraId="6A48F7CC" w14:textId="77777777" w:rsidR="00492ACF" w:rsidRDefault="00492ACF" w:rsidP="00492AC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Třídní učitel vede průběžnou evidenci docházky a pravidelně sleduje vývoj absence jednotlivých žáků.</w:t>
      </w:r>
      <w:r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  <w:t xml:space="preserve"> </w:t>
      </w:r>
      <w:r w:rsidRPr="007A32FB">
        <w:rPr>
          <w:rFonts w:ascii="Times New Roman" w:eastAsia="Times New Roman" w:hAnsi="Times New Roman" w:cs="Times New Roman"/>
          <w:sz w:val="24"/>
          <w:szCs w:val="24"/>
          <w:lang w:eastAsia="cs-CZ"/>
        </w:rPr>
        <w:t>Veškerá jednání týkající se zvýšené nebo neomluvené absence jsou dokumentována a ukládána do dokumentace školy v souladu s právními předpisy.</w:t>
      </w:r>
    </w:p>
    <w:p w14:paraId="0C57405A" w14:textId="77777777" w:rsidR="00492ACF" w:rsidRPr="00CB1F3D" w:rsidRDefault="00492ACF" w:rsidP="00492AC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Příloha č. 4</w:t>
      </w:r>
    </w:p>
    <w:p w14:paraId="0A4C7E1C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  <w:t>Přehled výchovných opatření a kritérií jejich ukládání</w:t>
      </w:r>
    </w:p>
    <w:p w14:paraId="338EC19A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  <w:t>1. Účel</w:t>
      </w:r>
    </w:p>
    <w:p w14:paraId="06A60B16" w14:textId="77777777" w:rsidR="00492ACF" w:rsidRPr="00CB1F3D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Výchovná opatření slouží k podpoře žádoucího chování žáků, posilování odpovědnosti za vlastní jednání a vytváření bezpečného školního prostředí. Jejich ukládání vychází ze školského zákona, školního řádu školy a pravidel pro hodnocení chování žáků.</w:t>
      </w:r>
    </w:p>
    <w:p w14:paraId="2B04122D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Při ukládání výchovných opatření se vždy přihlíží zejména k:</w:t>
      </w:r>
    </w:p>
    <w:p w14:paraId="563A1140" w14:textId="77777777" w:rsidR="00492ACF" w:rsidRPr="00CB1F3D" w:rsidRDefault="00492AC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věku a rozumové vyspělosti žáka,</w:t>
      </w:r>
    </w:p>
    <w:p w14:paraId="0CB4BA57" w14:textId="77777777" w:rsidR="00492ACF" w:rsidRPr="00CB1F3D" w:rsidRDefault="00492AC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závažnosti jednání,</w:t>
      </w:r>
    </w:p>
    <w:p w14:paraId="0C5D5946" w14:textId="77777777" w:rsidR="00492ACF" w:rsidRPr="00CB1F3D" w:rsidRDefault="00492AC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četnosti opakování,</w:t>
      </w:r>
    </w:p>
    <w:p w14:paraId="743698B6" w14:textId="77777777" w:rsidR="00492ACF" w:rsidRPr="00CB1F3D" w:rsidRDefault="00492AC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okolnostem případu,</w:t>
      </w:r>
    </w:p>
    <w:p w14:paraId="6D8D667D" w14:textId="77777777" w:rsidR="00492ACF" w:rsidRPr="00CB1F3D" w:rsidRDefault="00492AC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dosavadnímu chování žáka,</w:t>
      </w:r>
    </w:p>
    <w:p w14:paraId="64A1CAA9" w14:textId="77777777" w:rsidR="00492ACF" w:rsidRPr="00CB1F3D" w:rsidRDefault="00492AC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snaze o nápravu.</w:t>
      </w:r>
    </w:p>
    <w:p w14:paraId="2DE89BF9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  <w:t>2. Pochvaly</w:t>
      </w:r>
    </w:p>
    <w:p w14:paraId="4FB46C7C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Pochvalu lze udělit za:</w:t>
      </w:r>
    </w:p>
    <w:p w14:paraId="57B2A065" w14:textId="77777777" w:rsidR="00492ACF" w:rsidRPr="00CB1F3D" w:rsidRDefault="00492AC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dlouhodobě vzorné plnění školních povinností,</w:t>
      </w:r>
    </w:p>
    <w:p w14:paraId="7AC02A3D" w14:textId="77777777" w:rsidR="00492ACF" w:rsidRPr="00CB1F3D" w:rsidRDefault="00492AC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příkladné chování,</w:t>
      </w:r>
    </w:p>
    <w:p w14:paraId="3921676A" w14:textId="77777777" w:rsidR="00492ACF" w:rsidRPr="00CB1F3D" w:rsidRDefault="00492AC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pomoc spolužákům,</w:t>
      </w:r>
    </w:p>
    <w:p w14:paraId="51890DB8" w14:textId="77777777" w:rsidR="00492ACF" w:rsidRPr="00CB1F3D" w:rsidRDefault="00492AC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reprezentaci školy,</w:t>
      </w:r>
    </w:p>
    <w:p w14:paraId="11E03F3D" w14:textId="77777777" w:rsidR="00492ACF" w:rsidRPr="00CB1F3D" w:rsidRDefault="00492AC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aktivní účast na školních akcích,</w:t>
      </w:r>
    </w:p>
    <w:p w14:paraId="62E6B025" w14:textId="77777777" w:rsidR="00492ACF" w:rsidRPr="00CB1F3D" w:rsidRDefault="00492AC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mimořádný čin nebo občanský postoj,</w:t>
      </w:r>
    </w:p>
    <w:p w14:paraId="470062FE" w14:textId="77777777" w:rsidR="00492ACF" w:rsidRPr="00CB1F3D" w:rsidRDefault="00492AC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významný studijní pokrok.</w:t>
      </w:r>
    </w:p>
    <w:p w14:paraId="74E28529" w14:textId="77777777" w:rsidR="00492ACF" w:rsidRPr="00CB1F3D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Pochvalu může udělit:</w:t>
      </w:r>
    </w:p>
    <w:p w14:paraId="311B5C66" w14:textId="77777777" w:rsidR="00492ACF" w:rsidRPr="00CB1F3D" w:rsidRDefault="00492AC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třídní učitel,</w:t>
      </w:r>
    </w:p>
    <w:p w14:paraId="01B47B1E" w14:textId="77777777" w:rsidR="00492ACF" w:rsidRPr="00CB1F3D" w:rsidRDefault="00492AC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ředitelka školy.</w:t>
      </w:r>
    </w:p>
    <w:p w14:paraId="03E3DB02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  <w:t>3. Kázeňská opatření</w:t>
      </w:r>
    </w:p>
    <w:p w14:paraId="57559C8A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  <w:t>Napomenutí třídního učitele</w:t>
      </w:r>
    </w:p>
    <w:p w14:paraId="0A634F8A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Ukládá se zejména při:</w:t>
      </w:r>
    </w:p>
    <w:p w14:paraId="1EEF1D87" w14:textId="77777777" w:rsidR="00492ACF" w:rsidRPr="00CB1F3D" w:rsidRDefault="00492AC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drobném porušení školního řádu,</w:t>
      </w:r>
    </w:p>
    <w:p w14:paraId="564C86F4" w14:textId="77777777" w:rsidR="00492ACF" w:rsidRPr="00CB1F3D" w:rsidRDefault="00492AC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opakovaném zapomínání pomůcek,</w:t>
      </w:r>
    </w:p>
    <w:p w14:paraId="50E22059" w14:textId="77777777" w:rsidR="00492ACF" w:rsidRPr="00CB1F3D" w:rsidRDefault="00492AC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neplnění domácích úkolů,</w:t>
      </w:r>
    </w:p>
    <w:p w14:paraId="0DFFCAC8" w14:textId="77777777" w:rsidR="00492ACF" w:rsidRPr="00CB1F3D" w:rsidRDefault="00492AC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drobném vyrušování při výuce,</w:t>
      </w:r>
    </w:p>
    <w:p w14:paraId="291302F8" w14:textId="77777777" w:rsidR="00492ACF" w:rsidRPr="00CB1F3D" w:rsidRDefault="00492AC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pozdních příchodech,</w:t>
      </w:r>
    </w:p>
    <w:p w14:paraId="5965B34B" w14:textId="77777777" w:rsidR="00492ACF" w:rsidRPr="00CB1F3D" w:rsidRDefault="00492AC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nevhodném chování vůči spolužákům bez závažných následků.</w:t>
      </w:r>
    </w:p>
    <w:p w14:paraId="2D9C1DDD" w14:textId="77777777" w:rsidR="00492ACF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</w:pPr>
    </w:p>
    <w:p w14:paraId="5932640D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  <w:t>Důtka třídního učitele</w:t>
      </w:r>
    </w:p>
    <w:p w14:paraId="7D352C79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Ukládá se při:</w:t>
      </w:r>
    </w:p>
    <w:p w14:paraId="7BF8116B" w14:textId="77777777" w:rsidR="00492ACF" w:rsidRPr="00CB1F3D" w:rsidRDefault="00492AC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opakovaném porušování školního řádu,</w:t>
      </w:r>
    </w:p>
    <w:p w14:paraId="76C132A0" w14:textId="77777777" w:rsidR="00492ACF" w:rsidRPr="00CB1F3D" w:rsidRDefault="00492AC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neuposlechnutí pokynů zaměstnanců školy,</w:t>
      </w:r>
    </w:p>
    <w:p w14:paraId="6CC00E98" w14:textId="77777777" w:rsidR="00492ACF" w:rsidRPr="00CB1F3D" w:rsidRDefault="00492AC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opakovaném narušování výuky,</w:t>
      </w:r>
    </w:p>
    <w:p w14:paraId="1EFCE1C5" w14:textId="77777777" w:rsidR="00492ACF" w:rsidRPr="00CB1F3D" w:rsidRDefault="00492AC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nevhodném chování ke spolužákům nebo zaměstnancům školy,</w:t>
      </w:r>
    </w:p>
    <w:p w14:paraId="666E027A" w14:textId="77777777" w:rsidR="00492ACF" w:rsidRPr="00CB1F3D" w:rsidRDefault="00492AC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úmyslném poškození drobného školního majetku,</w:t>
      </w:r>
    </w:p>
    <w:p w14:paraId="25620034" w14:textId="77777777" w:rsidR="00492ACF" w:rsidRPr="00CB1F3D" w:rsidRDefault="00492AC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opakovaných pozdních příchodech.</w:t>
      </w:r>
    </w:p>
    <w:p w14:paraId="3BAE845C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cs-CZ"/>
        </w:rPr>
        <w:t>Důtka ředitelky školy</w:t>
      </w:r>
    </w:p>
    <w:p w14:paraId="3118A37A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Ukládá se při:</w:t>
      </w:r>
    </w:p>
    <w:p w14:paraId="194441EF" w14:textId="77777777" w:rsidR="00492ACF" w:rsidRPr="00CB1F3D" w:rsidRDefault="00492AC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závažném porušení školního řádu,</w:t>
      </w:r>
    </w:p>
    <w:p w14:paraId="6AA233A8" w14:textId="77777777" w:rsidR="00492ACF" w:rsidRPr="00CB1F3D" w:rsidRDefault="00492AC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opakovaném porušování pravidel přes předchozí kázeňská opatření,</w:t>
      </w:r>
    </w:p>
    <w:p w14:paraId="6BA498F5" w14:textId="77777777" w:rsidR="00492ACF" w:rsidRPr="00CB1F3D" w:rsidRDefault="00492AC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šikaně nebo kyberšikaně menšího rozsahu,</w:t>
      </w:r>
    </w:p>
    <w:p w14:paraId="248CE28C" w14:textId="77777777" w:rsidR="00492ACF" w:rsidRPr="00CB1F3D" w:rsidRDefault="00492AC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úmyslném poškození školního majetku,</w:t>
      </w:r>
    </w:p>
    <w:p w14:paraId="4BDBCBEE" w14:textId="77777777" w:rsidR="00492ACF" w:rsidRPr="00CB1F3D" w:rsidRDefault="00492AC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vulgárním nebo agresivním chování,</w:t>
      </w:r>
    </w:p>
    <w:p w14:paraId="4A2B56B5" w14:textId="77777777" w:rsidR="00492ACF" w:rsidRPr="00CB1F3D" w:rsidRDefault="00492AC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neomluvené absenci,</w:t>
      </w:r>
    </w:p>
    <w:p w14:paraId="7BAA3125" w14:textId="77777777" w:rsidR="00492ACF" w:rsidRPr="00CB1F3D" w:rsidRDefault="00492AC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používání mobilního telefonu v rozporu se školním řádem i po předchozím upozornění.</w:t>
      </w:r>
    </w:p>
    <w:p w14:paraId="4B2C5F03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  <w:t>4. Snížený stupeň z chování</w:t>
      </w:r>
    </w:p>
    <w:p w14:paraId="0045D8A0" w14:textId="77777777" w:rsidR="00492ACF" w:rsidRPr="00CB1F3D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Snížená známka z chování se ukládá podle pravidel hodnocení školy.</w:t>
      </w:r>
    </w:p>
    <w:p w14:paraId="12942022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 být udělena zejména při:</w:t>
      </w:r>
    </w:p>
    <w:p w14:paraId="57A1800F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opakovaném závažném porušování školního řádu,</w:t>
      </w:r>
    </w:p>
    <w:p w14:paraId="69BAA122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šikaně,</w:t>
      </w:r>
    </w:p>
    <w:p w14:paraId="37C49807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kyberšikaně,</w:t>
      </w:r>
    </w:p>
    <w:p w14:paraId="0C0915FE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fyzickém napadení,</w:t>
      </w:r>
    </w:p>
    <w:p w14:paraId="539D75C2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krádeži,</w:t>
      </w:r>
    </w:p>
    <w:p w14:paraId="5ABB6E10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úmyslném ničení majetku,</w:t>
      </w:r>
    </w:p>
    <w:p w14:paraId="637A4CCD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distribuci nebo užívání návykových látek,</w:t>
      </w:r>
    </w:p>
    <w:p w14:paraId="65E15160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závažném vandalismu,</w:t>
      </w:r>
    </w:p>
    <w:p w14:paraId="0FFBC837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opakovaném záškoláctví,</w:t>
      </w:r>
    </w:p>
    <w:p w14:paraId="493C8E84" w14:textId="77777777" w:rsidR="00492ACF" w:rsidRPr="00CB1F3D" w:rsidRDefault="00492AC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jiném zvlášť závažném porušení povinností žáka.</w:t>
      </w:r>
    </w:p>
    <w:p w14:paraId="3334420F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  <w:t>5. Postup při ukládání opatření</w:t>
      </w:r>
    </w:p>
    <w:p w14:paraId="76D706B3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Před uložením závažnějšího opatření škola zpravidla:</w:t>
      </w:r>
    </w:p>
    <w:p w14:paraId="3228E548" w14:textId="77777777" w:rsidR="00492ACF" w:rsidRPr="00CB1F3D" w:rsidRDefault="00492AC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zjistí všechny okolnosti případu,</w:t>
      </w:r>
    </w:p>
    <w:p w14:paraId="65F0D67E" w14:textId="77777777" w:rsidR="00492ACF" w:rsidRPr="00CB1F3D" w:rsidRDefault="00492AC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vyslechne žáka,</w:t>
      </w:r>
    </w:p>
    <w:p w14:paraId="636189B8" w14:textId="77777777" w:rsidR="00492ACF" w:rsidRPr="00CB1F3D" w:rsidRDefault="00492AC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projedná situaci s třídním učitelem,</w:t>
      </w:r>
    </w:p>
    <w:p w14:paraId="2FED51E7" w14:textId="77777777" w:rsidR="00492ACF" w:rsidRPr="00CB1F3D" w:rsidRDefault="00492AC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potřeby zapojí školního metodika prevence,</w:t>
      </w:r>
    </w:p>
    <w:p w14:paraId="3E6BE0A3" w14:textId="77777777" w:rsidR="00492ACF" w:rsidRPr="00CB1F3D" w:rsidRDefault="00492AC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zákonné zástupce,</w:t>
      </w:r>
    </w:p>
    <w:p w14:paraId="4B959F43" w14:textId="77777777" w:rsidR="00492ACF" w:rsidRPr="00CB1F3D" w:rsidRDefault="00492AC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pořídí písemný záznam.</w:t>
      </w:r>
    </w:p>
    <w:p w14:paraId="460BA335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Při závažných případech škola spolupracuje s:</w:t>
      </w:r>
    </w:p>
    <w:p w14:paraId="4781083D" w14:textId="77777777" w:rsidR="00492ACF" w:rsidRPr="00CB1F3D" w:rsidRDefault="00492AC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orgánem sociálně-právní ochrany dětí (OSPOD),</w:t>
      </w:r>
    </w:p>
    <w:p w14:paraId="3C25D9C9" w14:textId="77777777" w:rsidR="00492ACF" w:rsidRPr="00CB1F3D" w:rsidRDefault="00492AC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školským poradenským zařízením,</w:t>
      </w:r>
    </w:p>
    <w:p w14:paraId="1320D4C1" w14:textId="77777777" w:rsidR="00492ACF" w:rsidRPr="00CB1F3D" w:rsidRDefault="00492AC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Policií České republiky,</w:t>
      </w:r>
    </w:p>
    <w:p w14:paraId="6D8EB6B1" w14:textId="77777777" w:rsidR="00492ACF" w:rsidRPr="00CB1F3D" w:rsidRDefault="00492AC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dalšími odbornými institucemi.</w:t>
      </w:r>
    </w:p>
    <w:p w14:paraId="1703A88D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  <w:t>6. Individuální posouzení</w:t>
      </w:r>
    </w:p>
    <w:p w14:paraId="0265F3A1" w14:textId="77777777" w:rsidR="00492ACF" w:rsidRPr="00CB1F3D" w:rsidRDefault="00492ACF" w:rsidP="00492A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případ je posuzován individuálně.</w:t>
      </w:r>
    </w:p>
    <w:p w14:paraId="1C402921" w14:textId="77777777" w:rsidR="00492ACF" w:rsidRPr="00CB1F3D" w:rsidRDefault="00492ACF" w:rsidP="00492AC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Při rozhodování se přihlíží zejména k:</w:t>
      </w:r>
    </w:p>
    <w:p w14:paraId="64768EF6" w14:textId="77777777" w:rsidR="00492ACF" w:rsidRPr="00CB1F3D" w:rsidRDefault="00492AC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věku žáka,</w:t>
      </w:r>
    </w:p>
    <w:p w14:paraId="33575826" w14:textId="77777777" w:rsidR="00492ACF" w:rsidRPr="00CB1F3D" w:rsidRDefault="00492AC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okolnostem vzniku situace,</w:t>
      </w:r>
    </w:p>
    <w:p w14:paraId="38DD690C" w14:textId="77777777" w:rsidR="00492ACF" w:rsidRPr="00CB1F3D" w:rsidRDefault="00492AC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dosavadnímu chování,</w:t>
      </w:r>
    </w:p>
    <w:p w14:paraId="2113B087" w14:textId="77777777" w:rsidR="00492ACF" w:rsidRPr="00CB1F3D" w:rsidRDefault="00492AC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spolupráci žáka a zákonných zástupců,</w:t>
      </w:r>
    </w:p>
    <w:p w14:paraId="0B67E33E" w14:textId="77777777" w:rsidR="00492ACF" w:rsidRPr="00CB1F3D" w:rsidRDefault="00492AC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doporučení školního poradenského pracoviště nebo školského poradenského zařízení.</w:t>
      </w:r>
    </w:p>
    <w:p w14:paraId="2B857DD8" w14:textId="77777777" w:rsidR="00492ACF" w:rsidRPr="00CB1F3D" w:rsidRDefault="00492ACF" w:rsidP="00492A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B398369" w14:textId="77777777" w:rsidR="00492ACF" w:rsidRPr="00CB1F3D" w:rsidRDefault="00492ACF" w:rsidP="00492A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</w:pPr>
      <w:r w:rsidRPr="00CB1F3D">
        <w:rPr>
          <w:rFonts w:ascii="Times New Roman" w:eastAsia="Times New Roman" w:hAnsi="Times New Roman" w:cs="Times New Roman"/>
          <w:b/>
          <w:bCs/>
          <w:color w:val="7030A0"/>
          <w:kern w:val="36"/>
          <w:sz w:val="28"/>
          <w:szCs w:val="28"/>
          <w:lang w:eastAsia="cs-CZ"/>
        </w:rPr>
        <w:t>7. Evidence</w:t>
      </w:r>
    </w:p>
    <w:p w14:paraId="287338F9" w14:textId="77777777" w:rsidR="00492ACF" w:rsidRPr="00CB1F3D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Všechna uložená výchovná opatření jsou evidována v souladu s platnými právními předpisy a školní dokumentací.</w:t>
      </w:r>
    </w:p>
    <w:p w14:paraId="675D7C86" w14:textId="77777777" w:rsidR="00492ACF" w:rsidRPr="00CB1F3D" w:rsidRDefault="00492ACF" w:rsidP="00492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1F3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jsou o uloženém opatření prokazatelně informováni.</w:t>
      </w:r>
    </w:p>
    <w:p w14:paraId="087F193E" w14:textId="77777777" w:rsidR="00492ACF" w:rsidRPr="00CB1F3D" w:rsidRDefault="00492ACF" w:rsidP="00492A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F742316" w14:textId="36BEC9C3" w:rsidR="0042332C" w:rsidRPr="00150462" w:rsidRDefault="0042332C" w:rsidP="002B638C">
      <w:pPr>
        <w:tabs>
          <w:tab w:val="center" w:pos="4536"/>
          <w:tab w:val="right" w:pos="9072"/>
        </w:tabs>
        <w:spacing w:after="12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sectPr w:rsidR="0042332C" w:rsidRPr="001504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6B314" w14:textId="77777777" w:rsidR="003B0251" w:rsidRDefault="003B0251" w:rsidP="00B75FA3">
      <w:pPr>
        <w:spacing w:after="0" w:line="240" w:lineRule="auto"/>
      </w:pPr>
      <w:r>
        <w:separator/>
      </w:r>
    </w:p>
  </w:endnote>
  <w:endnote w:type="continuationSeparator" w:id="0">
    <w:p w14:paraId="0BBD1514" w14:textId="77777777" w:rsidR="003B0251" w:rsidRDefault="003B0251" w:rsidP="00B75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0514687"/>
      <w:docPartObj>
        <w:docPartGallery w:val="Page Numbers (Bottom of Page)"/>
        <w:docPartUnique/>
      </w:docPartObj>
    </w:sdtPr>
    <w:sdtContent>
      <w:p w14:paraId="44AF49E6" w14:textId="3B75D5FE" w:rsidR="00135296" w:rsidRDefault="0013529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9A409" w14:textId="77777777" w:rsidR="00135296" w:rsidRDefault="001352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D97A0" w14:textId="77777777" w:rsidR="003B0251" w:rsidRDefault="003B0251" w:rsidP="00B75FA3">
      <w:pPr>
        <w:spacing w:after="0" w:line="240" w:lineRule="auto"/>
      </w:pPr>
      <w:r>
        <w:separator/>
      </w:r>
    </w:p>
  </w:footnote>
  <w:footnote w:type="continuationSeparator" w:id="0">
    <w:p w14:paraId="17519031" w14:textId="77777777" w:rsidR="003B0251" w:rsidRDefault="003B0251" w:rsidP="00B75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9212"/>
    </w:tblGrid>
    <w:tr w:rsidR="00A253D9" w:rsidRPr="00C240BA" w14:paraId="6F3E1A37" w14:textId="77777777">
      <w:tc>
        <w:tcPr>
          <w:tcW w:w="9212" w:type="dxa"/>
        </w:tcPr>
        <w:p w14:paraId="1888278B" w14:textId="77777777" w:rsidR="00F607DF" w:rsidRDefault="006B1040" w:rsidP="006B104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02956">
            <w:rPr>
              <w:rFonts w:ascii="Times New Roman" w:hAnsi="Times New Roman" w:cs="Times New Roman"/>
              <w:sz w:val="24"/>
              <w:szCs w:val="24"/>
            </w:rPr>
            <w:t xml:space="preserve">Základní škola a mateřská škola </w:t>
          </w:r>
          <w:r w:rsidR="00F607DF">
            <w:rPr>
              <w:rFonts w:ascii="Times New Roman" w:hAnsi="Times New Roman" w:cs="Times New Roman"/>
              <w:sz w:val="24"/>
              <w:szCs w:val="24"/>
            </w:rPr>
            <w:t>Dobkovice</w:t>
          </w:r>
          <w:r w:rsidRPr="00802956"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</w:p>
        <w:p w14:paraId="364AD0EE" w14:textId="7CBEB726" w:rsidR="00A253D9" w:rsidRDefault="00F607DF" w:rsidP="006B1040">
          <w:pPr>
            <w:jc w:val="center"/>
          </w:pPr>
          <w:r w:rsidRPr="00F607DF">
            <w:rPr>
              <w:rFonts w:ascii="Times New Roman" w:hAnsi="Times New Roman" w:cs="Times New Roman"/>
              <w:sz w:val="24"/>
              <w:szCs w:val="24"/>
            </w:rPr>
            <w:t xml:space="preserve">Dobkovice 83,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PSČ </w:t>
          </w:r>
          <w:r w:rsidRPr="00F607DF">
            <w:rPr>
              <w:rFonts w:ascii="Times New Roman" w:hAnsi="Times New Roman" w:cs="Times New Roman"/>
              <w:sz w:val="24"/>
              <w:szCs w:val="24"/>
            </w:rPr>
            <w:t>40703, okr. Děčín</w:t>
          </w:r>
        </w:p>
      </w:tc>
    </w:tr>
  </w:tbl>
  <w:p w14:paraId="3C80B56E" w14:textId="77777777" w:rsidR="00B75FA3" w:rsidRPr="00B75FA3" w:rsidRDefault="00B75FA3" w:rsidP="00530B0B">
    <w:pPr>
      <w:pStyle w:val="Zhlav"/>
      <w:jc w:val="center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Cs w:val="24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u w:val="none"/>
      </w:rPr>
    </w:lvl>
  </w:abstractNum>
  <w:abstractNum w:abstractNumId="5" w15:restartNumberingAfterBreak="0">
    <w:nsid w:val="0000000B"/>
    <w:multiLevelType w:val="multilevel"/>
    <w:tmpl w:val="A1F84A84"/>
    <w:name w:val="WW8Num11"/>
    <w:lvl w:ilvl="0">
      <w:start w:val="2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360"/>
      </w:p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360"/>
      </w:p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360"/>
      </w:p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360"/>
      </w:p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360"/>
      </w:p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360"/>
      </w:pPr>
    </w:lvl>
  </w:abstractNum>
  <w:abstractNum w:abstractNumId="6" w15:restartNumberingAfterBreak="0">
    <w:nsid w:val="00380986"/>
    <w:multiLevelType w:val="multilevel"/>
    <w:tmpl w:val="0AC8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34C19"/>
    <w:multiLevelType w:val="multilevel"/>
    <w:tmpl w:val="3BF4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58607D"/>
    <w:multiLevelType w:val="multilevel"/>
    <w:tmpl w:val="AFCA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996AC6"/>
    <w:multiLevelType w:val="multilevel"/>
    <w:tmpl w:val="ED50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7E0678"/>
    <w:multiLevelType w:val="multilevel"/>
    <w:tmpl w:val="A136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70CE6"/>
    <w:multiLevelType w:val="multilevel"/>
    <w:tmpl w:val="23CE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D863F5"/>
    <w:multiLevelType w:val="multilevel"/>
    <w:tmpl w:val="F6AE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B13B6C"/>
    <w:multiLevelType w:val="multilevel"/>
    <w:tmpl w:val="CB60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112964"/>
    <w:multiLevelType w:val="multilevel"/>
    <w:tmpl w:val="434E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C17901"/>
    <w:multiLevelType w:val="multilevel"/>
    <w:tmpl w:val="C568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2D4529"/>
    <w:multiLevelType w:val="multilevel"/>
    <w:tmpl w:val="1116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22397D"/>
    <w:multiLevelType w:val="multilevel"/>
    <w:tmpl w:val="5C5A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586AD0"/>
    <w:multiLevelType w:val="multilevel"/>
    <w:tmpl w:val="D94C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7367FD"/>
    <w:multiLevelType w:val="multilevel"/>
    <w:tmpl w:val="30E4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986447"/>
    <w:multiLevelType w:val="multilevel"/>
    <w:tmpl w:val="7EC0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C2023E"/>
    <w:multiLevelType w:val="multilevel"/>
    <w:tmpl w:val="68BC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620FB8"/>
    <w:multiLevelType w:val="multilevel"/>
    <w:tmpl w:val="68EC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9B4AF2"/>
    <w:multiLevelType w:val="multilevel"/>
    <w:tmpl w:val="EE34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D25788"/>
    <w:multiLevelType w:val="multilevel"/>
    <w:tmpl w:val="90CE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22723A"/>
    <w:multiLevelType w:val="multilevel"/>
    <w:tmpl w:val="F60C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582380C"/>
    <w:multiLevelType w:val="multilevel"/>
    <w:tmpl w:val="A51C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D52861"/>
    <w:multiLevelType w:val="multilevel"/>
    <w:tmpl w:val="A1D2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8F1606E"/>
    <w:multiLevelType w:val="multilevel"/>
    <w:tmpl w:val="388E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9A9739A"/>
    <w:multiLevelType w:val="multilevel"/>
    <w:tmpl w:val="5548F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4C2598"/>
    <w:multiLevelType w:val="multilevel"/>
    <w:tmpl w:val="D05A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DE2622F"/>
    <w:multiLevelType w:val="multilevel"/>
    <w:tmpl w:val="C5FE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106647"/>
    <w:multiLevelType w:val="multilevel"/>
    <w:tmpl w:val="030C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3592B06"/>
    <w:multiLevelType w:val="multilevel"/>
    <w:tmpl w:val="81EE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8D6B03"/>
    <w:multiLevelType w:val="multilevel"/>
    <w:tmpl w:val="254A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5F217A"/>
    <w:multiLevelType w:val="multilevel"/>
    <w:tmpl w:val="1410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77261BC"/>
    <w:multiLevelType w:val="multilevel"/>
    <w:tmpl w:val="707CC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7EE6353"/>
    <w:multiLevelType w:val="multilevel"/>
    <w:tmpl w:val="8384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D0B0095"/>
    <w:multiLevelType w:val="multilevel"/>
    <w:tmpl w:val="195A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DDF5590"/>
    <w:multiLevelType w:val="multilevel"/>
    <w:tmpl w:val="56A8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2690042"/>
    <w:multiLevelType w:val="multilevel"/>
    <w:tmpl w:val="1966A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337645D"/>
    <w:multiLevelType w:val="multilevel"/>
    <w:tmpl w:val="1D16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AE380F"/>
    <w:multiLevelType w:val="multilevel"/>
    <w:tmpl w:val="B562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43E3C04"/>
    <w:multiLevelType w:val="multilevel"/>
    <w:tmpl w:val="683EA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59654A5"/>
    <w:multiLevelType w:val="multilevel"/>
    <w:tmpl w:val="3058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6C52B7C"/>
    <w:multiLevelType w:val="multilevel"/>
    <w:tmpl w:val="B9FE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7A2574C"/>
    <w:multiLevelType w:val="multilevel"/>
    <w:tmpl w:val="7C24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87338D4"/>
    <w:multiLevelType w:val="multilevel"/>
    <w:tmpl w:val="DC6C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AAC5EEE"/>
    <w:multiLevelType w:val="multilevel"/>
    <w:tmpl w:val="2DB6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DB42E49"/>
    <w:multiLevelType w:val="multilevel"/>
    <w:tmpl w:val="AB5A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F565844"/>
    <w:multiLevelType w:val="multilevel"/>
    <w:tmpl w:val="D214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17662C7"/>
    <w:multiLevelType w:val="multilevel"/>
    <w:tmpl w:val="547A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334F35"/>
    <w:multiLevelType w:val="multilevel"/>
    <w:tmpl w:val="C422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61410E1"/>
    <w:multiLevelType w:val="multilevel"/>
    <w:tmpl w:val="9B70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6F365B7"/>
    <w:multiLevelType w:val="multilevel"/>
    <w:tmpl w:val="AF70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6FF4D8B"/>
    <w:multiLevelType w:val="multilevel"/>
    <w:tmpl w:val="4704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80F0910"/>
    <w:multiLevelType w:val="multilevel"/>
    <w:tmpl w:val="966E8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8963A70"/>
    <w:multiLevelType w:val="multilevel"/>
    <w:tmpl w:val="3FF4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9071D91"/>
    <w:multiLevelType w:val="multilevel"/>
    <w:tmpl w:val="EE84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96E1A05"/>
    <w:multiLevelType w:val="multilevel"/>
    <w:tmpl w:val="D0D4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A23328C"/>
    <w:multiLevelType w:val="multilevel"/>
    <w:tmpl w:val="A1141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BF21960"/>
    <w:multiLevelType w:val="multilevel"/>
    <w:tmpl w:val="5108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BFC2D64"/>
    <w:multiLevelType w:val="multilevel"/>
    <w:tmpl w:val="09C0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CBF5973"/>
    <w:multiLevelType w:val="multilevel"/>
    <w:tmpl w:val="A01C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ECA2A10"/>
    <w:multiLevelType w:val="multilevel"/>
    <w:tmpl w:val="A73E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0AD14BC"/>
    <w:multiLevelType w:val="multilevel"/>
    <w:tmpl w:val="4CAC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3212796"/>
    <w:multiLevelType w:val="multilevel"/>
    <w:tmpl w:val="C5D4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3382681"/>
    <w:multiLevelType w:val="multilevel"/>
    <w:tmpl w:val="D1B6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45671FF"/>
    <w:multiLevelType w:val="multilevel"/>
    <w:tmpl w:val="04629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7F43F9D"/>
    <w:multiLevelType w:val="multilevel"/>
    <w:tmpl w:val="73064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A8E239D"/>
    <w:multiLevelType w:val="multilevel"/>
    <w:tmpl w:val="E522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E2C5A78"/>
    <w:multiLevelType w:val="multilevel"/>
    <w:tmpl w:val="03B0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0A52B06"/>
    <w:multiLevelType w:val="multilevel"/>
    <w:tmpl w:val="6518D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1E0768E"/>
    <w:multiLevelType w:val="multilevel"/>
    <w:tmpl w:val="0060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2864710"/>
    <w:multiLevelType w:val="multilevel"/>
    <w:tmpl w:val="F1F6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6E631EB"/>
    <w:multiLevelType w:val="multilevel"/>
    <w:tmpl w:val="61AA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88C52A1"/>
    <w:multiLevelType w:val="multilevel"/>
    <w:tmpl w:val="6FB6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B210058"/>
    <w:multiLevelType w:val="multilevel"/>
    <w:tmpl w:val="9692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B25040E"/>
    <w:multiLevelType w:val="multilevel"/>
    <w:tmpl w:val="69E6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FBE6F0F"/>
    <w:multiLevelType w:val="multilevel"/>
    <w:tmpl w:val="A49E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6378632">
    <w:abstractNumId w:val="71"/>
  </w:num>
  <w:num w:numId="2" w16cid:durableId="1677074848">
    <w:abstractNumId w:val="37"/>
  </w:num>
  <w:num w:numId="3" w16cid:durableId="129792617">
    <w:abstractNumId w:val="21"/>
  </w:num>
  <w:num w:numId="4" w16cid:durableId="1840920461">
    <w:abstractNumId w:val="60"/>
  </w:num>
  <w:num w:numId="5" w16cid:durableId="214005194">
    <w:abstractNumId w:val="10"/>
  </w:num>
  <w:num w:numId="6" w16cid:durableId="1585798405">
    <w:abstractNumId w:val="8"/>
  </w:num>
  <w:num w:numId="7" w16cid:durableId="1248079847">
    <w:abstractNumId w:val="55"/>
  </w:num>
  <w:num w:numId="8" w16cid:durableId="2141222767">
    <w:abstractNumId w:val="74"/>
  </w:num>
  <w:num w:numId="9" w16cid:durableId="1010528959">
    <w:abstractNumId w:val="75"/>
  </w:num>
  <w:num w:numId="10" w16cid:durableId="147290588">
    <w:abstractNumId w:val="7"/>
  </w:num>
  <w:num w:numId="11" w16cid:durableId="45184381">
    <w:abstractNumId w:val="58"/>
  </w:num>
  <w:num w:numId="12" w16cid:durableId="1301956921">
    <w:abstractNumId w:val="11"/>
  </w:num>
  <w:num w:numId="13" w16cid:durableId="1015614049">
    <w:abstractNumId w:val="19"/>
  </w:num>
  <w:num w:numId="14" w16cid:durableId="72240191">
    <w:abstractNumId w:val="73"/>
  </w:num>
  <w:num w:numId="15" w16cid:durableId="1189029309">
    <w:abstractNumId w:val="6"/>
  </w:num>
  <w:num w:numId="16" w16cid:durableId="52779568">
    <w:abstractNumId w:val="53"/>
  </w:num>
  <w:num w:numId="17" w16cid:durableId="1104886027">
    <w:abstractNumId w:val="13"/>
  </w:num>
  <w:num w:numId="18" w16cid:durableId="1708335258">
    <w:abstractNumId w:val="66"/>
  </w:num>
  <w:num w:numId="19" w16cid:durableId="1515416983">
    <w:abstractNumId w:val="15"/>
  </w:num>
  <w:num w:numId="20" w16cid:durableId="1572806780">
    <w:abstractNumId w:val="26"/>
  </w:num>
  <w:num w:numId="21" w16cid:durableId="1708330953">
    <w:abstractNumId w:val="77"/>
  </w:num>
  <w:num w:numId="22" w16cid:durableId="787315033">
    <w:abstractNumId w:val="47"/>
  </w:num>
  <w:num w:numId="23" w16cid:durableId="7417082">
    <w:abstractNumId w:val="33"/>
  </w:num>
  <w:num w:numId="24" w16cid:durableId="2028365190">
    <w:abstractNumId w:val="69"/>
  </w:num>
  <w:num w:numId="25" w16cid:durableId="2059695563">
    <w:abstractNumId w:val="28"/>
  </w:num>
  <w:num w:numId="26" w16cid:durableId="448941279">
    <w:abstractNumId w:val="25"/>
  </w:num>
  <w:num w:numId="27" w16cid:durableId="159515324">
    <w:abstractNumId w:val="61"/>
  </w:num>
  <w:num w:numId="28" w16cid:durableId="492334404">
    <w:abstractNumId w:val="52"/>
  </w:num>
  <w:num w:numId="29" w16cid:durableId="34476917">
    <w:abstractNumId w:val="67"/>
  </w:num>
  <w:num w:numId="30" w16cid:durableId="939682416">
    <w:abstractNumId w:val="14"/>
  </w:num>
  <w:num w:numId="31" w16cid:durableId="492188963">
    <w:abstractNumId w:val="32"/>
  </w:num>
  <w:num w:numId="32" w16cid:durableId="1860778811">
    <w:abstractNumId w:val="44"/>
  </w:num>
  <w:num w:numId="33" w16cid:durableId="1932397199">
    <w:abstractNumId w:val="46"/>
  </w:num>
  <w:num w:numId="34" w16cid:durableId="5250554">
    <w:abstractNumId w:val="36"/>
  </w:num>
  <w:num w:numId="35" w16cid:durableId="1294291942">
    <w:abstractNumId w:val="56"/>
  </w:num>
  <w:num w:numId="36" w16cid:durableId="929628243">
    <w:abstractNumId w:val="49"/>
  </w:num>
  <w:num w:numId="37" w16cid:durableId="1744403863">
    <w:abstractNumId w:val="45"/>
  </w:num>
  <w:num w:numId="38" w16cid:durableId="1768455212">
    <w:abstractNumId w:val="48"/>
  </w:num>
  <w:num w:numId="39" w16cid:durableId="1254781986">
    <w:abstractNumId w:val="68"/>
  </w:num>
  <w:num w:numId="40" w16cid:durableId="298729611">
    <w:abstractNumId w:val="35"/>
  </w:num>
  <w:num w:numId="41" w16cid:durableId="1300569543">
    <w:abstractNumId w:val="34"/>
  </w:num>
  <w:num w:numId="42" w16cid:durableId="1525829566">
    <w:abstractNumId w:val="39"/>
  </w:num>
  <w:num w:numId="43" w16cid:durableId="1283807613">
    <w:abstractNumId w:val="40"/>
  </w:num>
  <w:num w:numId="44" w16cid:durableId="643388631">
    <w:abstractNumId w:val="42"/>
  </w:num>
  <w:num w:numId="45" w16cid:durableId="287010334">
    <w:abstractNumId w:val="29"/>
  </w:num>
  <w:num w:numId="46" w16cid:durableId="40834873">
    <w:abstractNumId w:val="50"/>
  </w:num>
  <w:num w:numId="47" w16cid:durableId="1242522749">
    <w:abstractNumId w:val="43"/>
  </w:num>
  <w:num w:numId="48" w16cid:durableId="1705985454">
    <w:abstractNumId w:val="16"/>
  </w:num>
  <w:num w:numId="49" w16cid:durableId="448667324">
    <w:abstractNumId w:val="63"/>
  </w:num>
  <w:num w:numId="50" w16cid:durableId="332613927">
    <w:abstractNumId w:val="54"/>
  </w:num>
  <w:num w:numId="51" w16cid:durableId="562906856">
    <w:abstractNumId w:val="79"/>
  </w:num>
  <w:num w:numId="52" w16cid:durableId="1508473199">
    <w:abstractNumId w:val="70"/>
  </w:num>
  <w:num w:numId="53" w16cid:durableId="1654021237">
    <w:abstractNumId w:val="57"/>
  </w:num>
  <w:num w:numId="54" w16cid:durableId="879781888">
    <w:abstractNumId w:val="64"/>
  </w:num>
  <w:num w:numId="55" w16cid:durableId="442653089">
    <w:abstractNumId w:val="30"/>
  </w:num>
  <w:num w:numId="56" w16cid:durableId="1900558678">
    <w:abstractNumId w:val="51"/>
  </w:num>
  <w:num w:numId="57" w16cid:durableId="2078478004">
    <w:abstractNumId w:val="27"/>
  </w:num>
  <w:num w:numId="58" w16cid:durableId="1777478341">
    <w:abstractNumId w:val="76"/>
  </w:num>
  <w:num w:numId="59" w16cid:durableId="2032337416">
    <w:abstractNumId w:val="62"/>
  </w:num>
  <w:num w:numId="60" w16cid:durableId="859004834">
    <w:abstractNumId w:val="78"/>
  </w:num>
  <w:num w:numId="61" w16cid:durableId="1573084034">
    <w:abstractNumId w:val="22"/>
  </w:num>
  <w:num w:numId="62" w16cid:durableId="1496609273">
    <w:abstractNumId w:val="41"/>
  </w:num>
  <w:num w:numId="63" w16cid:durableId="7410854">
    <w:abstractNumId w:val="18"/>
  </w:num>
  <w:num w:numId="64" w16cid:durableId="830757136">
    <w:abstractNumId w:val="20"/>
  </w:num>
  <w:num w:numId="65" w16cid:durableId="543253102">
    <w:abstractNumId w:val="59"/>
  </w:num>
  <w:num w:numId="66" w16cid:durableId="1351418293">
    <w:abstractNumId w:val="24"/>
  </w:num>
  <w:num w:numId="67" w16cid:durableId="386996231">
    <w:abstractNumId w:val="9"/>
  </w:num>
  <w:num w:numId="68" w16cid:durableId="1422869272">
    <w:abstractNumId w:val="17"/>
  </w:num>
  <w:num w:numId="69" w16cid:durableId="2048485337">
    <w:abstractNumId w:val="23"/>
  </w:num>
  <w:num w:numId="70" w16cid:durableId="1189294817">
    <w:abstractNumId w:val="12"/>
  </w:num>
  <w:num w:numId="71" w16cid:durableId="1717699755">
    <w:abstractNumId w:val="31"/>
  </w:num>
  <w:num w:numId="72" w16cid:durableId="1020476580">
    <w:abstractNumId w:val="72"/>
  </w:num>
  <w:num w:numId="73" w16cid:durableId="1576742305">
    <w:abstractNumId w:val="65"/>
  </w:num>
  <w:num w:numId="74" w16cid:durableId="43143755">
    <w:abstractNumId w:val="38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32C"/>
    <w:rsid w:val="000008D3"/>
    <w:rsid w:val="00001669"/>
    <w:rsid w:val="000025F9"/>
    <w:rsid w:val="000055DE"/>
    <w:rsid w:val="000124C6"/>
    <w:rsid w:val="000222D4"/>
    <w:rsid w:val="00025323"/>
    <w:rsid w:val="00026332"/>
    <w:rsid w:val="00034ACA"/>
    <w:rsid w:val="0004482B"/>
    <w:rsid w:val="000460EB"/>
    <w:rsid w:val="00051DFF"/>
    <w:rsid w:val="00070C11"/>
    <w:rsid w:val="0009533D"/>
    <w:rsid w:val="000963D6"/>
    <w:rsid w:val="000A6FD1"/>
    <w:rsid w:val="000B06E1"/>
    <w:rsid w:val="000B1508"/>
    <w:rsid w:val="000B2E79"/>
    <w:rsid w:val="000B6399"/>
    <w:rsid w:val="000C3FE2"/>
    <w:rsid w:val="000C6BB9"/>
    <w:rsid w:val="000D04A4"/>
    <w:rsid w:val="000D7BC5"/>
    <w:rsid w:val="000F1D4F"/>
    <w:rsid w:val="000F3991"/>
    <w:rsid w:val="000F60AD"/>
    <w:rsid w:val="00112C92"/>
    <w:rsid w:val="00120553"/>
    <w:rsid w:val="001209D9"/>
    <w:rsid w:val="001216E4"/>
    <w:rsid w:val="00135296"/>
    <w:rsid w:val="00150462"/>
    <w:rsid w:val="0016293D"/>
    <w:rsid w:val="0016755D"/>
    <w:rsid w:val="00174A1C"/>
    <w:rsid w:val="001A1CC9"/>
    <w:rsid w:val="001A2EB3"/>
    <w:rsid w:val="001A444E"/>
    <w:rsid w:val="001A4B3D"/>
    <w:rsid w:val="001A7107"/>
    <w:rsid w:val="001B0A1C"/>
    <w:rsid w:val="001B4AA4"/>
    <w:rsid w:val="001D01C6"/>
    <w:rsid w:val="001F2456"/>
    <w:rsid w:val="001F6919"/>
    <w:rsid w:val="00205E81"/>
    <w:rsid w:val="00206E0F"/>
    <w:rsid w:val="00212CFF"/>
    <w:rsid w:val="00224189"/>
    <w:rsid w:val="0022668E"/>
    <w:rsid w:val="00234FED"/>
    <w:rsid w:val="002438A4"/>
    <w:rsid w:val="00261805"/>
    <w:rsid w:val="00266C3D"/>
    <w:rsid w:val="00271E99"/>
    <w:rsid w:val="00273128"/>
    <w:rsid w:val="00293D3E"/>
    <w:rsid w:val="002A78F3"/>
    <w:rsid w:val="002B5B3F"/>
    <w:rsid w:val="002B638C"/>
    <w:rsid w:val="002C096D"/>
    <w:rsid w:val="002D3D11"/>
    <w:rsid w:val="002E23F6"/>
    <w:rsid w:val="002E6F5B"/>
    <w:rsid w:val="002E7027"/>
    <w:rsid w:val="002F4A29"/>
    <w:rsid w:val="00313BF4"/>
    <w:rsid w:val="00313DAC"/>
    <w:rsid w:val="003202E0"/>
    <w:rsid w:val="00320860"/>
    <w:rsid w:val="00334833"/>
    <w:rsid w:val="0034137D"/>
    <w:rsid w:val="00344D57"/>
    <w:rsid w:val="0034682E"/>
    <w:rsid w:val="00346E6D"/>
    <w:rsid w:val="003522AB"/>
    <w:rsid w:val="00360807"/>
    <w:rsid w:val="00362568"/>
    <w:rsid w:val="00362B04"/>
    <w:rsid w:val="00364C24"/>
    <w:rsid w:val="003773E1"/>
    <w:rsid w:val="0038616A"/>
    <w:rsid w:val="003909F9"/>
    <w:rsid w:val="00391DF5"/>
    <w:rsid w:val="00396E36"/>
    <w:rsid w:val="003A078B"/>
    <w:rsid w:val="003A09A6"/>
    <w:rsid w:val="003B0251"/>
    <w:rsid w:val="003B5787"/>
    <w:rsid w:val="003B71E9"/>
    <w:rsid w:val="003C6DD1"/>
    <w:rsid w:val="003D07FE"/>
    <w:rsid w:val="003D728D"/>
    <w:rsid w:val="003E0841"/>
    <w:rsid w:val="003E35A5"/>
    <w:rsid w:val="003E63EF"/>
    <w:rsid w:val="0040016E"/>
    <w:rsid w:val="00403D8D"/>
    <w:rsid w:val="0041591C"/>
    <w:rsid w:val="00421524"/>
    <w:rsid w:val="00421964"/>
    <w:rsid w:val="0042332C"/>
    <w:rsid w:val="0042362F"/>
    <w:rsid w:val="00424A96"/>
    <w:rsid w:val="00430D27"/>
    <w:rsid w:val="00432D40"/>
    <w:rsid w:val="00434663"/>
    <w:rsid w:val="00452573"/>
    <w:rsid w:val="004534BD"/>
    <w:rsid w:val="004715CB"/>
    <w:rsid w:val="00476BD2"/>
    <w:rsid w:val="00487FE0"/>
    <w:rsid w:val="00492ACF"/>
    <w:rsid w:val="004939F2"/>
    <w:rsid w:val="004A416D"/>
    <w:rsid w:val="004A46F3"/>
    <w:rsid w:val="004B4353"/>
    <w:rsid w:val="004B4481"/>
    <w:rsid w:val="004E05C5"/>
    <w:rsid w:val="004F01A3"/>
    <w:rsid w:val="00500E70"/>
    <w:rsid w:val="005023BC"/>
    <w:rsid w:val="005023C3"/>
    <w:rsid w:val="005127B5"/>
    <w:rsid w:val="00515D9C"/>
    <w:rsid w:val="00517B3F"/>
    <w:rsid w:val="00521F17"/>
    <w:rsid w:val="00530B0B"/>
    <w:rsid w:val="00533D28"/>
    <w:rsid w:val="00534BFE"/>
    <w:rsid w:val="00535E4E"/>
    <w:rsid w:val="005471D2"/>
    <w:rsid w:val="00556F41"/>
    <w:rsid w:val="005724FE"/>
    <w:rsid w:val="005868C8"/>
    <w:rsid w:val="00596E7A"/>
    <w:rsid w:val="005A352B"/>
    <w:rsid w:val="005A76FD"/>
    <w:rsid w:val="005B4C49"/>
    <w:rsid w:val="005B6B19"/>
    <w:rsid w:val="005C2FF6"/>
    <w:rsid w:val="005C32C8"/>
    <w:rsid w:val="005D34A6"/>
    <w:rsid w:val="005D6E14"/>
    <w:rsid w:val="005E1428"/>
    <w:rsid w:val="005F50E9"/>
    <w:rsid w:val="0061442E"/>
    <w:rsid w:val="00614743"/>
    <w:rsid w:val="006237D0"/>
    <w:rsid w:val="0064466C"/>
    <w:rsid w:val="00666FF7"/>
    <w:rsid w:val="00667561"/>
    <w:rsid w:val="00667AA9"/>
    <w:rsid w:val="006751BD"/>
    <w:rsid w:val="00683538"/>
    <w:rsid w:val="00685C6F"/>
    <w:rsid w:val="006B1040"/>
    <w:rsid w:val="006B1DBB"/>
    <w:rsid w:val="006B66E4"/>
    <w:rsid w:val="006C0559"/>
    <w:rsid w:val="006C0A65"/>
    <w:rsid w:val="006E5715"/>
    <w:rsid w:val="006E6479"/>
    <w:rsid w:val="00712C93"/>
    <w:rsid w:val="00726C32"/>
    <w:rsid w:val="007321EF"/>
    <w:rsid w:val="007432A7"/>
    <w:rsid w:val="00754342"/>
    <w:rsid w:val="0075609D"/>
    <w:rsid w:val="0076693D"/>
    <w:rsid w:val="00766F97"/>
    <w:rsid w:val="0076784D"/>
    <w:rsid w:val="00777069"/>
    <w:rsid w:val="0077746C"/>
    <w:rsid w:val="007942A0"/>
    <w:rsid w:val="00795653"/>
    <w:rsid w:val="007A7E15"/>
    <w:rsid w:val="007D2794"/>
    <w:rsid w:val="007D2838"/>
    <w:rsid w:val="007D3462"/>
    <w:rsid w:val="007D4DD2"/>
    <w:rsid w:val="007D64DD"/>
    <w:rsid w:val="007E04C1"/>
    <w:rsid w:val="007F20F9"/>
    <w:rsid w:val="007F3D94"/>
    <w:rsid w:val="00800B1D"/>
    <w:rsid w:val="00802894"/>
    <w:rsid w:val="00812437"/>
    <w:rsid w:val="0081357D"/>
    <w:rsid w:val="0081624C"/>
    <w:rsid w:val="00823EA4"/>
    <w:rsid w:val="00830DE1"/>
    <w:rsid w:val="008403FB"/>
    <w:rsid w:val="00841CE9"/>
    <w:rsid w:val="0084412F"/>
    <w:rsid w:val="008449EB"/>
    <w:rsid w:val="008513E3"/>
    <w:rsid w:val="00853A52"/>
    <w:rsid w:val="00854363"/>
    <w:rsid w:val="00860C3B"/>
    <w:rsid w:val="008742C4"/>
    <w:rsid w:val="008879DC"/>
    <w:rsid w:val="008A3F8D"/>
    <w:rsid w:val="008B7451"/>
    <w:rsid w:val="008E59DB"/>
    <w:rsid w:val="008F1113"/>
    <w:rsid w:val="008F23F1"/>
    <w:rsid w:val="00923924"/>
    <w:rsid w:val="009344A2"/>
    <w:rsid w:val="0093532B"/>
    <w:rsid w:val="0094456A"/>
    <w:rsid w:val="009478C8"/>
    <w:rsid w:val="00965E13"/>
    <w:rsid w:val="00975AC2"/>
    <w:rsid w:val="009B008C"/>
    <w:rsid w:val="009B67F1"/>
    <w:rsid w:val="009C17A2"/>
    <w:rsid w:val="009C647F"/>
    <w:rsid w:val="009D1136"/>
    <w:rsid w:val="009D6AE5"/>
    <w:rsid w:val="009E035A"/>
    <w:rsid w:val="009E1912"/>
    <w:rsid w:val="009F4BF0"/>
    <w:rsid w:val="00A06692"/>
    <w:rsid w:val="00A07D06"/>
    <w:rsid w:val="00A17AB7"/>
    <w:rsid w:val="00A220FA"/>
    <w:rsid w:val="00A253D9"/>
    <w:rsid w:val="00A25AC8"/>
    <w:rsid w:val="00A31EBF"/>
    <w:rsid w:val="00A40A9E"/>
    <w:rsid w:val="00A467B2"/>
    <w:rsid w:val="00A52116"/>
    <w:rsid w:val="00A672A2"/>
    <w:rsid w:val="00A67C4C"/>
    <w:rsid w:val="00A75C21"/>
    <w:rsid w:val="00A8163D"/>
    <w:rsid w:val="00A81B95"/>
    <w:rsid w:val="00A92B1F"/>
    <w:rsid w:val="00A944FB"/>
    <w:rsid w:val="00AA784C"/>
    <w:rsid w:val="00AB06A7"/>
    <w:rsid w:val="00AC2B7B"/>
    <w:rsid w:val="00AC4A12"/>
    <w:rsid w:val="00AC4A25"/>
    <w:rsid w:val="00AD1350"/>
    <w:rsid w:val="00AD4EBB"/>
    <w:rsid w:val="00AD562C"/>
    <w:rsid w:val="00AD56D0"/>
    <w:rsid w:val="00AE3F67"/>
    <w:rsid w:val="00B1579B"/>
    <w:rsid w:val="00B23414"/>
    <w:rsid w:val="00B24CB0"/>
    <w:rsid w:val="00B262B0"/>
    <w:rsid w:val="00B309F9"/>
    <w:rsid w:val="00B33AF3"/>
    <w:rsid w:val="00B34D75"/>
    <w:rsid w:val="00B400F2"/>
    <w:rsid w:val="00B46BE1"/>
    <w:rsid w:val="00B60FCB"/>
    <w:rsid w:val="00B75DD2"/>
    <w:rsid w:val="00B75FA3"/>
    <w:rsid w:val="00B82D50"/>
    <w:rsid w:val="00B9071B"/>
    <w:rsid w:val="00B94B59"/>
    <w:rsid w:val="00B96113"/>
    <w:rsid w:val="00B96CCB"/>
    <w:rsid w:val="00BA0850"/>
    <w:rsid w:val="00BC5B1E"/>
    <w:rsid w:val="00BD24C7"/>
    <w:rsid w:val="00BD5FFF"/>
    <w:rsid w:val="00BD724A"/>
    <w:rsid w:val="00BF0394"/>
    <w:rsid w:val="00BF055A"/>
    <w:rsid w:val="00BF69F5"/>
    <w:rsid w:val="00C02B7C"/>
    <w:rsid w:val="00C11F92"/>
    <w:rsid w:val="00C150E5"/>
    <w:rsid w:val="00C240BA"/>
    <w:rsid w:val="00C2460F"/>
    <w:rsid w:val="00C325A4"/>
    <w:rsid w:val="00C339C4"/>
    <w:rsid w:val="00C43340"/>
    <w:rsid w:val="00C507B8"/>
    <w:rsid w:val="00C707C0"/>
    <w:rsid w:val="00C75140"/>
    <w:rsid w:val="00C83BA5"/>
    <w:rsid w:val="00C869F8"/>
    <w:rsid w:val="00C86F5E"/>
    <w:rsid w:val="00C9031B"/>
    <w:rsid w:val="00C916B8"/>
    <w:rsid w:val="00C932BF"/>
    <w:rsid w:val="00CA36FD"/>
    <w:rsid w:val="00CA6B73"/>
    <w:rsid w:val="00CB2355"/>
    <w:rsid w:val="00CB45F4"/>
    <w:rsid w:val="00CB5D4E"/>
    <w:rsid w:val="00CD03A2"/>
    <w:rsid w:val="00CD253B"/>
    <w:rsid w:val="00CE427D"/>
    <w:rsid w:val="00CE7201"/>
    <w:rsid w:val="00CF19FE"/>
    <w:rsid w:val="00D026A2"/>
    <w:rsid w:val="00D12F0B"/>
    <w:rsid w:val="00D21815"/>
    <w:rsid w:val="00D24519"/>
    <w:rsid w:val="00D42511"/>
    <w:rsid w:val="00D436AC"/>
    <w:rsid w:val="00D458A7"/>
    <w:rsid w:val="00D46173"/>
    <w:rsid w:val="00D65320"/>
    <w:rsid w:val="00D71891"/>
    <w:rsid w:val="00D7216D"/>
    <w:rsid w:val="00D96092"/>
    <w:rsid w:val="00DA1B68"/>
    <w:rsid w:val="00DA477A"/>
    <w:rsid w:val="00DB1E04"/>
    <w:rsid w:val="00DD7F0F"/>
    <w:rsid w:val="00DE40C2"/>
    <w:rsid w:val="00DE42FD"/>
    <w:rsid w:val="00DE4AF5"/>
    <w:rsid w:val="00DE6A2C"/>
    <w:rsid w:val="00DE7973"/>
    <w:rsid w:val="00DF57DC"/>
    <w:rsid w:val="00E07AC0"/>
    <w:rsid w:val="00E10E14"/>
    <w:rsid w:val="00E12C45"/>
    <w:rsid w:val="00E13E62"/>
    <w:rsid w:val="00E524A9"/>
    <w:rsid w:val="00E60AAF"/>
    <w:rsid w:val="00E628F4"/>
    <w:rsid w:val="00E658D7"/>
    <w:rsid w:val="00E8102F"/>
    <w:rsid w:val="00E913D6"/>
    <w:rsid w:val="00E914C0"/>
    <w:rsid w:val="00E92C05"/>
    <w:rsid w:val="00E952D1"/>
    <w:rsid w:val="00EB799C"/>
    <w:rsid w:val="00EC63A3"/>
    <w:rsid w:val="00EE10A1"/>
    <w:rsid w:val="00EE3A69"/>
    <w:rsid w:val="00EF0B6E"/>
    <w:rsid w:val="00EF5674"/>
    <w:rsid w:val="00EF634B"/>
    <w:rsid w:val="00F3078E"/>
    <w:rsid w:val="00F34B2E"/>
    <w:rsid w:val="00F35DD4"/>
    <w:rsid w:val="00F53406"/>
    <w:rsid w:val="00F607DF"/>
    <w:rsid w:val="00F65900"/>
    <w:rsid w:val="00F7205E"/>
    <w:rsid w:val="00F83264"/>
    <w:rsid w:val="00F91478"/>
    <w:rsid w:val="00F9154E"/>
    <w:rsid w:val="00FA3443"/>
    <w:rsid w:val="00FA7ADC"/>
    <w:rsid w:val="00FB2AA5"/>
    <w:rsid w:val="00FB5E63"/>
    <w:rsid w:val="00FC08B5"/>
    <w:rsid w:val="00FD4011"/>
    <w:rsid w:val="00FF20C4"/>
    <w:rsid w:val="00FF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83A8F"/>
  <w15:docId w15:val="{5CE0C68B-4ADE-47DD-8DCC-878D0C39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5C2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246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492A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2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868C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75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5FA3"/>
  </w:style>
  <w:style w:type="paragraph" w:styleId="Zpat">
    <w:name w:val="footer"/>
    <w:basedOn w:val="Normln"/>
    <w:link w:val="ZpatChar"/>
    <w:uiPriority w:val="99"/>
    <w:unhideWhenUsed/>
    <w:rsid w:val="00B75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5FA3"/>
  </w:style>
  <w:style w:type="character" w:styleId="Siln">
    <w:name w:val="Strong"/>
    <w:basedOn w:val="Standardnpsmoodstavce"/>
    <w:uiPriority w:val="22"/>
    <w:qFormat/>
    <w:rsid w:val="00B75FA3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A75C21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Nzev">
    <w:name w:val="Title"/>
    <w:basedOn w:val="Normln"/>
    <w:link w:val="NzevChar"/>
    <w:qFormat/>
    <w:rsid w:val="00A75C21"/>
    <w:pPr>
      <w:spacing w:after="0" w:line="240" w:lineRule="auto"/>
      <w:jc w:val="center"/>
    </w:pPr>
    <w:rPr>
      <w:rFonts w:ascii="Courier New" w:eastAsia="Times New Roman" w:hAnsi="Courier New" w:cs="Times New Roman"/>
      <w:b/>
      <w:snapToGrid w:val="0"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75C21"/>
    <w:rPr>
      <w:rFonts w:ascii="Courier New" w:eastAsia="Times New Roman" w:hAnsi="Courier New" w:cs="Times New Roman"/>
      <w:b/>
      <w:snapToGrid w:val="0"/>
      <w:sz w:val="28"/>
      <w:szCs w:val="20"/>
      <w:lang w:eastAsia="cs-CZ"/>
    </w:rPr>
  </w:style>
  <w:style w:type="character" w:styleId="Hypertextovodkaz">
    <w:name w:val="Hyperlink"/>
    <w:uiPriority w:val="99"/>
    <w:unhideWhenUsed/>
    <w:rsid w:val="00A75C21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C246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qFormat/>
    <w:rsid w:val="00860C3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24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40B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2B638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2B638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initionTerm">
    <w:name w:val="Definition Term"/>
    <w:basedOn w:val="Normln"/>
    <w:next w:val="Normln"/>
    <w:uiPriority w:val="99"/>
    <w:rsid w:val="002B638C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lnweb">
    <w:name w:val="Normal (Web)"/>
    <w:basedOn w:val="Normln"/>
    <w:uiPriority w:val="99"/>
    <w:rsid w:val="002B638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2B638C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Normln11b">
    <w:name w:val="Normální + 11 b."/>
    <w:aliases w:val="Zarovnat do bloku,Před:  6 b.,Řádkování:  Nejméně 10 b."/>
    <w:basedOn w:val="Normln"/>
    <w:rsid w:val="00487FE0"/>
    <w:pPr>
      <w:spacing w:before="120" w:after="0" w:line="240" w:lineRule="atLeast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92AC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pdq2pgselectionanchorcontainer">
    <w:name w:val="pdq2pg_selectionanchorcontainer"/>
    <w:basedOn w:val="Normln"/>
    <w:rsid w:val="0049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4540</Words>
  <Characters>26791</Characters>
  <Application>Microsoft Office Word</Application>
  <DocSecurity>0</DocSecurity>
  <Lines>223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Jiří Tyšer</cp:lastModifiedBy>
  <cp:revision>4</cp:revision>
  <dcterms:created xsi:type="dcterms:W3CDTF">2026-08-31T05:52:00Z</dcterms:created>
  <dcterms:modified xsi:type="dcterms:W3CDTF">2026-08-31T17:34:00Z</dcterms:modified>
</cp:coreProperties>
</file>